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F636D4" w14:textId="74CEEE90" w:rsidR="00A144D6" w:rsidRPr="00C03E8F" w:rsidRDefault="00D541C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cs="Arial"/>
          <w:b/>
          <w:sz w:val="22"/>
          <w:szCs w:val="22"/>
        </w:rPr>
      </w:pPr>
      <w:r>
        <w:rPr>
          <w:rFonts w:ascii="Arial" w:hAnsi="Arial" w:cs="Arial"/>
          <w:b/>
          <w:sz w:val="22"/>
          <w:szCs w:val="22"/>
        </w:rPr>
        <w:t>Held on Wednesday 20</w:t>
      </w:r>
      <w:r w:rsidR="00A144D6" w:rsidRPr="00C03E8F">
        <w:rPr>
          <w:rFonts w:ascii="Arial" w:hAnsi="Arial" w:cs="Arial"/>
          <w:b/>
          <w:sz w:val="22"/>
          <w:szCs w:val="22"/>
        </w:rPr>
        <w:t xml:space="preserve"> April 201</w:t>
      </w:r>
      <w:r>
        <w:rPr>
          <w:rFonts w:ascii="Arial" w:hAnsi="Arial" w:cs="Arial"/>
          <w:b/>
          <w:sz w:val="22"/>
          <w:szCs w:val="22"/>
        </w:rPr>
        <w:t>6</w:t>
      </w:r>
      <w:r w:rsidR="00A144D6" w:rsidRPr="00C03E8F">
        <w:rPr>
          <w:rFonts w:ascii="Arial" w:hAnsi="Arial" w:cs="Arial"/>
          <w:b/>
          <w:sz w:val="22"/>
          <w:szCs w:val="22"/>
        </w:rPr>
        <w:t xml:space="preserve"> at 8.00</w:t>
      </w:r>
      <w:r w:rsidR="00717DDF">
        <w:rPr>
          <w:rFonts w:ascii="Arial" w:hAnsi="Arial" w:cs="Arial"/>
          <w:b/>
          <w:sz w:val="22"/>
          <w:szCs w:val="22"/>
        </w:rPr>
        <w:t xml:space="preserve"> pm</w:t>
      </w:r>
      <w:r w:rsidR="00A144D6" w:rsidRPr="00C03E8F">
        <w:rPr>
          <w:rFonts w:ascii="Arial" w:hAnsi="Arial" w:cs="Arial"/>
          <w:b/>
          <w:sz w:val="22"/>
          <w:szCs w:val="22"/>
        </w:rPr>
        <w:t xml:space="preserve"> in the Village Hall</w:t>
      </w:r>
    </w:p>
    <w:p w14:paraId="6EA24878" w14:textId="77777777" w:rsidR="00A144D6" w:rsidRPr="00C03E8F"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cs="Arial"/>
          <w:b/>
          <w:sz w:val="22"/>
          <w:szCs w:val="22"/>
        </w:rPr>
      </w:pPr>
    </w:p>
    <w:p w14:paraId="62C30992" w14:textId="77777777" w:rsidR="00A144D6" w:rsidRPr="00C03E8F" w:rsidRDefault="00A144D6">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rPr>
          <w:rFonts w:ascii="Arial" w:hAnsi="Arial" w:cs="Arial"/>
          <w:b/>
          <w:sz w:val="22"/>
          <w:szCs w:val="22"/>
        </w:rPr>
      </w:pPr>
      <w:r w:rsidRPr="00C03E8F">
        <w:rPr>
          <w:rFonts w:ascii="Arial" w:hAnsi="Arial" w:cs="Arial"/>
          <w:b/>
          <w:sz w:val="22"/>
          <w:szCs w:val="22"/>
        </w:rPr>
        <w:t xml:space="preserve">  OPENING PROCEDURES</w:t>
      </w:r>
    </w:p>
    <w:p w14:paraId="6F53081E" w14:textId="77777777" w:rsidR="001213F1" w:rsidRPr="00C03E8F" w:rsidRDefault="001213F1" w:rsidP="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2"/>
          <w:szCs w:val="22"/>
        </w:rPr>
      </w:pPr>
    </w:p>
    <w:p w14:paraId="5F6B5E2F" w14:textId="447C4896" w:rsidR="00A144D6" w:rsidRPr="00C03E8F" w:rsidRDefault="00A144D6" w:rsidP="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sidRPr="00C03E8F">
        <w:rPr>
          <w:rFonts w:ascii="Arial" w:hAnsi="Arial" w:cs="Arial"/>
          <w:b/>
          <w:sz w:val="22"/>
          <w:szCs w:val="22"/>
        </w:rPr>
        <w:t xml:space="preserve">APOLOGIES: </w:t>
      </w:r>
      <w:r w:rsidR="00D541CB">
        <w:rPr>
          <w:rFonts w:ascii="Arial" w:hAnsi="Arial" w:cs="Arial"/>
          <w:sz w:val="22"/>
          <w:szCs w:val="22"/>
        </w:rPr>
        <w:t xml:space="preserve"> None</w:t>
      </w:r>
    </w:p>
    <w:p w14:paraId="35091182" w14:textId="77777777" w:rsidR="001213F1" w:rsidRPr="00C03E8F" w:rsidRDefault="001213F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2"/>
          <w:szCs w:val="22"/>
        </w:rPr>
      </w:pPr>
    </w:p>
    <w:p w14:paraId="37F1794D" w14:textId="77777777" w:rsidR="00A144D6" w:rsidRPr="00C03E8F"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sidRPr="00C03E8F">
        <w:rPr>
          <w:rFonts w:ascii="Arial" w:hAnsi="Arial" w:cs="Arial"/>
          <w:b/>
          <w:sz w:val="22"/>
          <w:szCs w:val="22"/>
        </w:rPr>
        <w:t xml:space="preserve">PRESENT: </w:t>
      </w:r>
      <w:r w:rsidRPr="00C03E8F">
        <w:rPr>
          <w:rFonts w:ascii="Arial" w:hAnsi="Arial" w:cs="Arial"/>
          <w:sz w:val="22"/>
          <w:szCs w:val="22"/>
        </w:rPr>
        <w:t>Councillor S Holt, Chairman of Ravensthorpe Parish Council was in the</w:t>
      </w:r>
    </w:p>
    <w:p w14:paraId="45C746FB" w14:textId="0F1995EF" w:rsidR="00A144D6" w:rsidRPr="00C03E8F" w:rsidRDefault="00D541CB"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Pr>
          <w:rFonts w:ascii="Arial" w:hAnsi="Arial" w:cs="Arial"/>
          <w:sz w:val="22"/>
          <w:szCs w:val="22"/>
        </w:rPr>
        <w:t>Chair, 7</w:t>
      </w:r>
      <w:r w:rsidR="00FB581E" w:rsidRPr="00C03E8F">
        <w:rPr>
          <w:rFonts w:ascii="Arial" w:hAnsi="Arial" w:cs="Arial"/>
          <w:sz w:val="22"/>
          <w:szCs w:val="22"/>
        </w:rPr>
        <w:t xml:space="preserve"> Parish C</w:t>
      </w:r>
      <w:r w:rsidR="00A144D6" w:rsidRPr="00C03E8F">
        <w:rPr>
          <w:rFonts w:ascii="Arial" w:hAnsi="Arial" w:cs="Arial"/>
          <w:sz w:val="22"/>
          <w:szCs w:val="22"/>
        </w:rPr>
        <w:t xml:space="preserve">ouncillors, Councillor S Osborne (CC), </w:t>
      </w:r>
      <w:r>
        <w:rPr>
          <w:rFonts w:ascii="Arial" w:hAnsi="Arial" w:cs="Arial"/>
          <w:sz w:val="22"/>
          <w:szCs w:val="22"/>
        </w:rPr>
        <w:t>Mrs C James (Parish Clerk)</w:t>
      </w:r>
      <w:r w:rsidR="00A144D6" w:rsidRPr="00C03E8F">
        <w:rPr>
          <w:rFonts w:ascii="Arial" w:hAnsi="Arial" w:cs="Arial"/>
          <w:sz w:val="22"/>
          <w:szCs w:val="22"/>
        </w:rPr>
        <w:t xml:space="preserve"> and </w:t>
      </w:r>
      <w:r>
        <w:rPr>
          <w:rFonts w:ascii="Arial" w:hAnsi="Arial" w:cs="Arial"/>
          <w:sz w:val="22"/>
          <w:szCs w:val="22"/>
        </w:rPr>
        <w:t xml:space="preserve">11 </w:t>
      </w:r>
      <w:r w:rsidR="00FB581E" w:rsidRPr="00C03E8F">
        <w:rPr>
          <w:rFonts w:ascii="Arial" w:hAnsi="Arial" w:cs="Arial"/>
          <w:sz w:val="22"/>
          <w:szCs w:val="22"/>
        </w:rPr>
        <w:t>members of the public</w:t>
      </w:r>
    </w:p>
    <w:p w14:paraId="08FAD405" w14:textId="77777777" w:rsidR="00FB581E" w:rsidRPr="00C03E8F" w:rsidRDefault="00FB581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p>
    <w:p w14:paraId="19A46636" w14:textId="77777777" w:rsidR="004759A6" w:rsidRDefault="00A144D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sidRPr="00C03E8F">
        <w:rPr>
          <w:rFonts w:ascii="Arial" w:hAnsi="Arial" w:cs="Arial"/>
          <w:sz w:val="22"/>
          <w:szCs w:val="22"/>
        </w:rPr>
        <w:t>The Chairman welcomed everyone</w:t>
      </w:r>
      <w:r w:rsidR="003B4CC6">
        <w:rPr>
          <w:rFonts w:ascii="Arial" w:hAnsi="Arial" w:cs="Arial"/>
          <w:sz w:val="22"/>
          <w:szCs w:val="22"/>
        </w:rPr>
        <w:t xml:space="preserve"> to the meeting.</w:t>
      </w:r>
    </w:p>
    <w:p w14:paraId="52F1E767" w14:textId="77777777" w:rsidR="004759A6" w:rsidRPr="00C03E8F" w:rsidRDefault="004759A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60"/>
        <w:rPr>
          <w:rFonts w:ascii="Arial" w:hAnsi="Arial" w:cs="Arial"/>
          <w:sz w:val="22"/>
          <w:szCs w:val="22"/>
        </w:rPr>
      </w:pPr>
    </w:p>
    <w:p w14:paraId="254746B1" w14:textId="7369F241" w:rsidR="00C03E8F" w:rsidRPr="00C03E8F" w:rsidRDefault="004759A6" w:rsidP="004759A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2"/>
          <w:szCs w:val="22"/>
        </w:rPr>
      </w:pPr>
      <w:r>
        <w:rPr>
          <w:rFonts w:ascii="Arial" w:hAnsi="Arial" w:cs="Arial"/>
          <w:b/>
          <w:sz w:val="22"/>
          <w:szCs w:val="22"/>
        </w:rPr>
        <w:t xml:space="preserve">2.  </w:t>
      </w:r>
      <w:r w:rsidR="00C03E8F" w:rsidRPr="00C03E8F">
        <w:rPr>
          <w:rFonts w:ascii="Arial" w:hAnsi="Arial" w:cs="Arial"/>
          <w:b/>
          <w:sz w:val="22"/>
          <w:szCs w:val="22"/>
        </w:rPr>
        <w:t xml:space="preserve">APPROVAL OF </w:t>
      </w:r>
      <w:r w:rsidR="00A144D6" w:rsidRPr="00C03E8F">
        <w:rPr>
          <w:rFonts w:ascii="Arial" w:hAnsi="Arial" w:cs="Arial"/>
          <w:b/>
          <w:sz w:val="22"/>
          <w:szCs w:val="22"/>
        </w:rPr>
        <w:t xml:space="preserve">MINUTES of </w:t>
      </w:r>
      <w:r w:rsidR="00D541CB">
        <w:rPr>
          <w:rFonts w:ascii="Arial" w:hAnsi="Arial" w:cs="Arial"/>
          <w:b/>
          <w:sz w:val="22"/>
          <w:szCs w:val="22"/>
        </w:rPr>
        <w:t>APM 2015</w:t>
      </w:r>
    </w:p>
    <w:p w14:paraId="3A6FB9D6" w14:textId="77777777" w:rsidR="00C03E8F" w:rsidRPr="00C03E8F"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2"/>
          <w:szCs w:val="22"/>
        </w:rPr>
      </w:pPr>
    </w:p>
    <w:p w14:paraId="6B390FCC" w14:textId="55B59E41" w:rsidR="00A144D6" w:rsidRDefault="00FB581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sidRPr="00C03E8F">
        <w:rPr>
          <w:rFonts w:ascii="Arial" w:hAnsi="Arial" w:cs="Arial"/>
          <w:sz w:val="22"/>
          <w:szCs w:val="22"/>
        </w:rPr>
        <w:t xml:space="preserve"> </w:t>
      </w:r>
      <w:r w:rsidR="00C03E8F" w:rsidRPr="00C03E8F">
        <w:rPr>
          <w:rFonts w:ascii="Arial" w:hAnsi="Arial" w:cs="Arial"/>
          <w:sz w:val="22"/>
          <w:szCs w:val="22"/>
        </w:rPr>
        <w:t xml:space="preserve">The minutes of the Annual Parish Meeting </w:t>
      </w:r>
      <w:r w:rsidR="00FD5795">
        <w:rPr>
          <w:rFonts w:ascii="Arial" w:hAnsi="Arial" w:cs="Arial"/>
          <w:sz w:val="22"/>
          <w:szCs w:val="22"/>
        </w:rPr>
        <w:t xml:space="preserve">held on Wednesday, </w:t>
      </w:r>
      <w:r w:rsidR="00D541CB">
        <w:rPr>
          <w:rFonts w:ascii="Arial" w:hAnsi="Arial" w:cs="Arial"/>
          <w:sz w:val="22"/>
          <w:szCs w:val="22"/>
        </w:rPr>
        <w:t>22</w:t>
      </w:r>
      <w:r w:rsidRPr="00C03E8F">
        <w:rPr>
          <w:rFonts w:ascii="Arial" w:hAnsi="Arial" w:cs="Arial"/>
          <w:sz w:val="22"/>
          <w:szCs w:val="22"/>
        </w:rPr>
        <w:t xml:space="preserve"> </w:t>
      </w:r>
      <w:r w:rsidR="00A144D6" w:rsidRPr="00C03E8F">
        <w:rPr>
          <w:rFonts w:ascii="Arial" w:hAnsi="Arial" w:cs="Arial"/>
          <w:sz w:val="22"/>
          <w:szCs w:val="22"/>
        </w:rPr>
        <w:t>April 201</w:t>
      </w:r>
      <w:r w:rsidR="00D541CB">
        <w:rPr>
          <w:rFonts w:ascii="Arial" w:hAnsi="Arial" w:cs="Arial"/>
          <w:sz w:val="22"/>
          <w:szCs w:val="22"/>
        </w:rPr>
        <w:t>5</w:t>
      </w:r>
      <w:r w:rsidR="00A144D6" w:rsidRPr="00C03E8F">
        <w:rPr>
          <w:rFonts w:ascii="Arial" w:hAnsi="Arial" w:cs="Arial"/>
          <w:sz w:val="22"/>
          <w:szCs w:val="22"/>
        </w:rPr>
        <w:t xml:space="preserve"> were agreed and signed as correct by the Chairman.</w:t>
      </w:r>
    </w:p>
    <w:p w14:paraId="071FE2C6" w14:textId="77777777" w:rsidR="004759A6" w:rsidRDefault="004759A6" w:rsidP="004759A6">
      <w:pPr>
        <w:pStyle w:val="Body"/>
        <w:tabs>
          <w:tab w:val="left" w:pos="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60"/>
        <w:rPr>
          <w:rFonts w:ascii="Arial" w:hAnsi="Arial" w:cs="Arial"/>
          <w:b/>
          <w:sz w:val="22"/>
          <w:szCs w:val="22"/>
        </w:rPr>
      </w:pPr>
    </w:p>
    <w:p w14:paraId="6D4B7B80" w14:textId="77777777" w:rsidR="00A144D6" w:rsidRPr="00C03E8F" w:rsidRDefault="004759A6" w:rsidP="004759A6">
      <w:pPr>
        <w:pStyle w:val="Body"/>
        <w:tabs>
          <w:tab w:val="left" w:pos="1417"/>
          <w:tab w:val="left" w:pos="2126"/>
          <w:tab w:val="left" w:pos="2835"/>
          <w:tab w:val="left" w:pos="3543"/>
          <w:tab w:val="left" w:pos="4252"/>
          <w:tab w:val="left" w:pos="4395"/>
          <w:tab w:val="left" w:pos="4961"/>
          <w:tab w:val="left" w:pos="5669"/>
          <w:tab w:val="left" w:pos="6378"/>
          <w:tab w:val="left" w:pos="7087"/>
          <w:tab w:val="left" w:pos="7795"/>
          <w:tab w:val="left" w:pos="8504"/>
          <w:tab w:val="left" w:pos="9213"/>
        </w:tabs>
        <w:rPr>
          <w:rFonts w:ascii="Arial" w:hAnsi="Arial" w:cs="Arial"/>
          <w:sz w:val="22"/>
          <w:szCs w:val="22"/>
        </w:rPr>
      </w:pPr>
      <w:r>
        <w:rPr>
          <w:rFonts w:ascii="Arial" w:hAnsi="Arial" w:cs="Arial"/>
          <w:b/>
          <w:sz w:val="22"/>
          <w:szCs w:val="22"/>
        </w:rPr>
        <w:t xml:space="preserve">3.  </w:t>
      </w:r>
      <w:r w:rsidR="00A144D6" w:rsidRPr="00C03E8F">
        <w:rPr>
          <w:rFonts w:ascii="Arial" w:hAnsi="Arial" w:cs="Arial"/>
          <w:b/>
          <w:sz w:val="22"/>
          <w:szCs w:val="22"/>
        </w:rPr>
        <w:t>MATTERS ARISING</w:t>
      </w:r>
    </w:p>
    <w:p w14:paraId="03CDD8D6" w14:textId="77777777" w:rsidR="00C03E8F" w:rsidRPr="00C03E8F"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2"/>
          <w:szCs w:val="22"/>
        </w:rPr>
      </w:pPr>
    </w:p>
    <w:p w14:paraId="0B043C9F" w14:textId="77777777" w:rsidR="00C03E8F" w:rsidRPr="00C03E8F" w:rsidRDefault="00C03E8F" w:rsidP="00C03E8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r w:rsidRPr="00C03E8F">
        <w:rPr>
          <w:rFonts w:ascii="Arial" w:hAnsi="Arial" w:cs="Arial"/>
          <w:sz w:val="22"/>
          <w:szCs w:val="22"/>
        </w:rPr>
        <w:t>None</w:t>
      </w:r>
    </w:p>
    <w:p w14:paraId="3C96600D" w14:textId="77777777" w:rsidR="00A144D6" w:rsidRPr="00C03E8F"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22"/>
          <w:szCs w:val="22"/>
        </w:rPr>
      </w:pPr>
    </w:p>
    <w:p w14:paraId="6FEFA6B7" w14:textId="77777777" w:rsidR="00FB581E" w:rsidRDefault="00A144D6">
      <w:pPr>
        <w:numPr>
          <w:ilvl w:val="0"/>
          <w:numId w:val="3"/>
        </w:numPr>
        <w:tabs>
          <w:tab w:val="left" w:pos="900"/>
        </w:tabs>
        <w:ind w:hanging="240"/>
        <w:rPr>
          <w:rFonts w:ascii="Arial" w:hAnsi="Arial" w:cs="Arial"/>
          <w:b/>
          <w:sz w:val="22"/>
          <w:szCs w:val="22"/>
        </w:rPr>
      </w:pPr>
      <w:r w:rsidRPr="00C03E8F">
        <w:rPr>
          <w:rFonts w:ascii="Arial" w:hAnsi="Arial" w:cs="Arial"/>
          <w:b/>
          <w:sz w:val="22"/>
          <w:szCs w:val="22"/>
        </w:rPr>
        <w:t xml:space="preserve"> PARISH COUNCIL – </w:t>
      </w:r>
      <w:r w:rsidR="00FB581E" w:rsidRPr="00C03E8F">
        <w:rPr>
          <w:rFonts w:ascii="Arial" w:hAnsi="Arial" w:cs="Arial"/>
          <w:b/>
          <w:sz w:val="22"/>
          <w:szCs w:val="22"/>
        </w:rPr>
        <w:t xml:space="preserve"> Chairman’s Report</w:t>
      </w:r>
    </w:p>
    <w:p w14:paraId="57DBAC12" w14:textId="77777777" w:rsidR="00C03E8F" w:rsidRPr="00C03E8F" w:rsidRDefault="00C03E8F" w:rsidP="00C03E8F">
      <w:pPr>
        <w:tabs>
          <w:tab w:val="left" w:pos="900"/>
        </w:tabs>
        <w:rPr>
          <w:rFonts w:ascii="Arial" w:hAnsi="Arial" w:cs="Arial"/>
          <w:b/>
          <w:sz w:val="22"/>
          <w:szCs w:val="22"/>
        </w:rPr>
      </w:pPr>
    </w:p>
    <w:p w14:paraId="61EF51A9" w14:textId="77777777" w:rsidR="008120C4" w:rsidRPr="008120C4" w:rsidRDefault="008120C4" w:rsidP="008120C4">
      <w:pPr>
        <w:pStyle w:val="NoSpacing"/>
        <w:rPr>
          <w:rFonts w:ascii="Arial" w:hAnsi="Arial" w:cs="Arial"/>
        </w:rPr>
      </w:pPr>
      <w:r w:rsidRPr="008120C4">
        <w:rPr>
          <w:rFonts w:ascii="Arial" w:hAnsi="Arial" w:cs="Arial"/>
        </w:rPr>
        <w:t>Stephen Holt, Parish Council Chairman, reported that he would once again like to extend his thanks to his colleagues on the Parish Council for their continuing efforts in representing the interests of the village as a whole.</w:t>
      </w:r>
    </w:p>
    <w:p w14:paraId="351CB6DB" w14:textId="77777777" w:rsidR="008120C4" w:rsidRPr="008120C4" w:rsidRDefault="008120C4" w:rsidP="008120C4">
      <w:pPr>
        <w:pStyle w:val="NoSpacing"/>
        <w:rPr>
          <w:rFonts w:ascii="Arial" w:hAnsi="Arial" w:cs="Arial"/>
        </w:rPr>
      </w:pPr>
    </w:p>
    <w:p w14:paraId="299FD011" w14:textId="77777777" w:rsidR="008120C4" w:rsidRPr="008120C4" w:rsidRDefault="008120C4" w:rsidP="008120C4">
      <w:pPr>
        <w:pStyle w:val="NoSpacing"/>
        <w:rPr>
          <w:rFonts w:ascii="Arial" w:hAnsi="Arial" w:cs="Arial"/>
        </w:rPr>
      </w:pPr>
      <w:r w:rsidRPr="008120C4">
        <w:rPr>
          <w:rFonts w:ascii="Arial" w:hAnsi="Arial" w:cs="Arial"/>
        </w:rPr>
        <w:t>He reported that, as a result of the granting of an easement for services to be run under allotment land, the PC was holding £15,000 to be used for the benefit of the village, and hoped that people attending the meeting would give their views as to how this sum might best be spent.</w:t>
      </w:r>
    </w:p>
    <w:p w14:paraId="72FDF437" w14:textId="77777777" w:rsidR="008120C4" w:rsidRPr="008120C4" w:rsidRDefault="008120C4" w:rsidP="008120C4">
      <w:pPr>
        <w:pStyle w:val="NoSpacing"/>
        <w:rPr>
          <w:rFonts w:ascii="Arial" w:hAnsi="Arial" w:cs="Arial"/>
        </w:rPr>
      </w:pPr>
    </w:p>
    <w:p w14:paraId="138ECC3B" w14:textId="77777777" w:rsidR="008120C4" w:rsidRPr="008120C4" w:rsidRDefault="008120C4" w:rsidP="008120C4">
      <w:pPr>
        <w:pStyle w:val="NoSpacing"/>
        <w:rPr>
          <w:rFonts w:ascii="Arial" w:hAnsi="Arial" w:cs="Arial"/>
        </w:rPr>
      </w:pPr>
      <w:r w:rsidRPr="008120C4">
        <w:rPr>
          <w:rFonts w:ascii="Arial" w:hAnsi="Arial" w:cs="Arial"/>
        </w:rPr>
        <w:t>Mr Holt thanked all the volunteers who turned out for last month’s Litter Pick, noting that Ravensthorpe WI had increased the usual numbers, participating in the “Clean for the Queen” initiative.</w:t>
      </w:r>
    </w:p>
    <w:p w14:paraId="683DBCC9" w14:textId="77777777" w:rsidR="008120C4" w:rsidRPr="008120C4" w:rsidRDefault="008120C4" w:rsidP="008120C4">
      <w:pPr>
        <w:pStyle w:val="NoSpacing"/>
        <w:rPr>
          <w:rFonts w:ascii="Arial" w:hAnsi="Arial" w:cs="Arial"/>
        </w:rPr>
      </w:pPr>
    </w:p>
    <w:p w14:paraId="2380648E" w14:textId="77777777" w:rsidR="008120C4" w:rsidRPr="008120C4" w:rsidRDefault="008120C4" w:rsidP="008120C4">
      <w:pPr>
        <w:pStyle w:val="NoSpacing"/>
        <w:rPr>
          <w:rFonts w:ascii="Arial" w:hAnsi="Arial" w:cs="Arial"/>
        </w:rPr>
      </w:pPr>
      <w:r w:rsidRPr="008120C4">
        <w:rPr>
          <w:rFonts w:ascii="Arial" w:hAnsi="Arial" w:cs="Arial"/>
        </w:rPr>
        <w:t>He also thanked those PC members who had helped to deliver the revised Village Design Statement, now completed and in its final stage of adoption by Daventry District Council.</w:t>
      </w:r>
    </w:p>
    <w:p w14:paraId="0F9E66E4" w14:textId="77777777" w:rsidR="008120C4" w:rsidRPr="008120C4" w:rsidRDefault="008120C4" w:rsidP="008120C4">
      <w:pPr>
        <w:pStyle w:val="NoSpacing"/>
        <w:rPr>
          <w:rFonts w:ascii="Arial" w:hAnsi="Arial" w:cs="Arial"/>
        </w:rPr>
      </w:pPr>
    </w:p>
    <w:p w14:paraId="4ADE015C" w14:textId="77777777" w:rsidR="008120C4" w:rsidRPr="008120C4" w:rsidRDefault="008120C4" w:rsidP="008120C4">
      <w:pPr>
        <w:pStyle w:val="NoSpacing"/>
        <w:rPr>
          <w:rFonts w:ascii="Arial" w:hAnsi="Arial" w:cs="Arial"/>
        </w:rPr>
      </w:pPr>
      <w:r w:rsidRPr="008120C4">
        <w:rPr>
          <w:rFonts w:ascii="Arial" w:hAnsi="Arial" w:cs="Arial"/>
        </w:rPr>
        <w:t>The Chairman reported that, as only existing PC members had put themselves forward, no PC election would be needed in Ravensthorpe and Coton in May 2016 – in fact, there would be a vacancy in Coton.</w:t>
      </w:r>
    </w:p>
    <w:p w14:paraId="41E6F9AB" w14:textId="77777777" w:rsidR="008120C4" w:rsidRPr="008120C4" w:rsidRDefault="008120C4" w:rsidP="008120C4">
      <w:pPr>
        <w:pStyle w:val="NoSpacing"/>
        <w:rPr>
          <w:rFonts w:ascii="Arial" w:hAnsi="Arial" w:cs="Arial"/>
        </w:rPr>
      </w:pPr>
    </w:p>
    <w:p w14:paraId="5504E764" w14:textId="77777777" w:rsidR="008120C4" w:rsidRPr="008120C4" w:rsidRDefault="008120C4" w:rsidP="008120C4">
      <w:pPr>
        <w:pStyle w:val="NoSpacing"/>
        <w:rPr>
          <w:rFonts w:ascii="Arial" w:hAnsi="Arial" w:cs="Arial"/>
        </w:rPr>
      </w:pPr>
      <w:r w:rsidRPr="008120C4">
        <w:rPr>
          <w:rFonts w:ascii="Arial" w:hAnsi="Arial" w:cs="Arial"/>
        </w:rPr>
        <w:t>Finally, the Chairman wanted to take the opportunity to thank two people in particular; Roger Spring, retiring from the PC in May, for all his work on behalf of the village over the years, and Carol James, Parish Clerk, for her efforts in the last year in ensuring that Ravensthorpe PC properly and efficiently carried out the administrative and financial tasks required.</w:t>
      </w:r>
    </w:p>
    <w:p w14:paraId="34F7BB89" w14:textId="77777777" w:rsidR="00F96789" w:rsidRPr="008120C4" w:rsidRDefault="00F96789" w:rsidP="00F96789">
      <w:pPr>
        <w:pStyle w:val="NoSpacing"/>
        <w:rPr>
          <w:rFonts w:ascii="Arial" w:hAnsi="Arial" w:cs="Arial"/>
        </w:rPr>
      </w:pPr>
    </w:p>
    <w:p w14:paraId="1EE25422" w14:textId="40930441" w:rsidR="00F4797C" w:rsidRPr="00825989" w:rsidRDefault="00A144D6">
      <w:pPr>
        <w:numPr>
          <w:ilvl w:val="0"/>
          <w:numId w:val="4"/>
        </w:numPr>
        <w:tabs>
          <w:tab w:val="left" w:pos="900"/>
        </w:tabs>
        <w:ind w:hanging="260"/>
        <w:rPr>
          <w:rFonts w:ascii="Arial" w:hAnsi="Arial" w:cs="Arial"/>
          <w:b/>
          <w:sz w:val="22"/>
          <w:szCs w:val="22"/>
        </w:rPr>
      </w:pPr>
      <w:r w:rsidRPr="00825989">
        <w:rPr>
          <w:rFonts w:ascii="Arial" w:hAnsi="Arial" w:cs="Arial"/>
          <w:b/>
          <w:sz w:val="22"/>
          <w:szCs w:val="22"/>
        </w:rPr>
        <w:t xml:space="preserve"> PARISH COUNCIL ACCOUNTS AND EXPENDITURE</w:t>
      </w:r>
      <w:r w:rsidR="00E464FA">
        <w:rPr>
          <w:rFonts w:ascii="Arial" w:hAnsi="Arial" w:cs="Arial"/>
          <w:b/>
          <w:sz w:val="22"/>
          <w:szCs w:val="22"/>
        </w:rPr>
        <w:t xml:space="preserve"> – Cllr Jones</w:t>
      </w:r>
    </w:p>
    <w:p w14:paraId="6BC25C43" w14:textId="77777777" w:rsidR="00F4797C" w:rsidRPr="00C03E8F" w:rsidRDefault="00F4797C" w:rsidP="00F4797C">
      <w:pPr>
        <w:tabs>
          <w:tab w:val="left" w:pos="900"/>
        </w:tabs>
        <w:rPr>
          <w:rFonts w:ascii="Arial" w:hAnsi="Arial" w:cs="Arial"/>
          <w:sz w:val="22"/>
          <w:szCs w:val="22"/>
        </w:rPr>
      </w:pPr>
    </w:p>
    <w:p w14:paraId="4B41AD97" w14:textId="1E9DCDF3" w:rsidR="00A64953" w:rsidRDefault="00422205">
      <w:pPr>
        <w:rPr>
          <w:rFonts w:ascii="Arial" w:hAnsi="Arial" w:cs="Arial"/>
          <w:sz w:val="22"/>
          <w:szCs w:val="22"/>
        </w:rPr>
      </w:pPr>
      <w:r w:rsidRPr="00C03E8F">
        <w:rPr>
          <w:rFonts w:ascii="Arial" w:hAnsi="Arial" w:cs="Arial"/>
          <w:sz w:val="22"/>
          <w:szCs w:val="22"/>
        </w:rPr>
        <w:t>C</w:t>
      </w:r>
      <w:r w:rsidR="00F4797C" w:rsidRPr="00C03E8F">
        <w:rPr>
          <w:rFonts w:ascii="Arial" w:hAnsi="Arial" w:cs="Arial"/>
          <w:sz w:val="22"/>
          <w:szCs w:val="22"/>
        </w:rPr>
        <w:t>opies</w:t>
      </w:r>
      <w:r w:rsidR="00A144D6" w:rsidRPr="00C03E8F">
        <w:rPr>
          <w:rFonts w:ascii="Arial" w:hAnsi="Arial" w:cs="Arial"/>
          <w:sz w:val="22"/>
          <w:szCs w:val="22"/>
        </w:rPr>
        <w:t xml:space="preserve"> of the accounts were</w:t>
      </w:r>
      <w:r w:rsidR="00D541CB">
        <w:rPr>
          <w:rFonts w:ascii="Arial" w:hAnsi="Arial" w:cs="Arial"/>
          <w:sz w:val="22"/>
          <w:szCs w:val="22"/>
        </w:rPr>
        <w:t xml:space="preserve"> made available to the meeting and a brief explanation given by Cllr Jones re the income and expenditure for the year.</w:t>
      </w:r>
    </w:p>
    <w:p w14:paraId="43007079" w14:textId="62961F02" w:rsidR="00D541CB" w:rsidRPr="00C03E8F" w:rsidRDefault="00D541CB" w:rsidP="00D541CB">
      <w:pPr>
        <w:rPr>
          <w:rFonts w:ascii="Arial" w:hAnsi="Arial" w:cs="Arial"/>
          <w:sz w:val="22"/>
          <w:szCs w:val="22"/>
        </w:rPr>
      </w:pPr>
    </w:p>
    <w:p w14:paraId="62C4A763" w14:textId="40CC527A" w:rsidR="00D541CB" w:rsidRDefault="00D541CB" w:rsidP="00D541CB">
      <w:pPr>
        <w:numPr>
          <w:ilvl w:val="0"/>
          <w:numId w:val="4"/>
        </w:numPr>
        <w:tabs>
          <w:tab w:val="left" w:pos="900"/>
        </w:tabs>
        <w:ind w:left="0"/>
        <w:rPr>
          <w:rFonts w:ascii="Arial" w:hAnsi="Arial" w:cs="Arial"/>
          <w:b/>
          <w:sz w:val="22"/>
          <w:szCs w:val="22"/>
        </w:rPr>
      </w:pPr>
      <w:r>
        <w:rPr>
          <w:rFonts w:ascii="Arial" w:hAnsi="Arial" w:cs="Arial"/>
          <w:b/>
          <w:sz w:val="22"/>
          <w:szCs w:val="22"/>
        </w:rPr>
        <w:t>PLANNING REPORT</w:t>
      </w:r>
      <w:r w:rsidR="00E464FA">
        <w:rPr>
          <w:rFonts w:ascii="Arial" w:hAnsi="Arial" w:cs="Arial"/>
          <w:b/>
          <w:sz w:val="22"/>
          <w:szCs w:val="22"/>
        </w:rPr>
        <w:t xml:space="preserve"> – Cllr Worthington</w:t>
      </w:r>
    </w:p>
    <w:p w14:paraId="565E00BA" w14:textId="60B7C42A" w:rsidR="00D541CB" w:rsidRDefault="00D541CB" w:rsidP="00D541CB">
      <w:pPr>
        <w:tabs>
          <w:tab w:val="left" w:pos="900"/>
        </w:tabs>
        <w:rPr>
          <w:rFonts w:ascii="Arial" w:hAnsi="Arial" w:cs="Arial"/>
          <w:b/>
          <w:sz w:val="22"/>
          <w:szCs w:val="22"/>
        </w:rPr>
      </w:pPr>
    </w:p>
    <w:p w14:paraId="49472AB7" w14:textId="77777777" w:rsidR="00E464FA" w:rsidRPr="00E464FA" w:rsidRDefault="00E464FA" w:rsidP="00E464FA">
      <w:pPr>
        <w:rPr>
          <w:rFonts w:ascii="Arial" w:eastAsia="Times New Roman" w:hAnsi="Arial" w:cs="Arial"/>
          <w:color w:val="auto"/>
          <w:sz w:val="22"/>
          <w:szCs w:val="22"/>
        </w:rPr>
      </w:pPr>
      <w:r w:rsidRPr="00E464FA">
        <w:rPr>
          <w:rFonts w:ascii="Arial" w:eastAsia="Times New Roman" w:hAnsi="Arial" w:cs="Arial"/>
          <w:color w:val="auto"/>
          <w:sz w:val="22"/>
          <w:szCs w:val="22"/>
        </w:rPr>
        <w:t xml:space="preserve">Part of the role of Ravensthorpe Parish Council in relation to planning is to consider applications and put forward our views and observations on behalf of the village to Daventry District Council. We have handled eleven planning applications over the past year.  </w:t>
      </w:r>
    </w:p>
    <w:p w14:paraId="4A3E7D28" w14:textId="77777777" w:rsidR="00E464FA" w:rsidRPr="00E464FA" w:rsidRDefault="00E464FA" w:rsidP="00E464FA">
      <w:pPr>
        <w:spacing w:line="259" w:lineRule="auto"/>
        <w:rPr>
          <w:rFonts w:ascii="Arial" w:eastAsia="Times New Roman" w:hAnsi="Arial" w:cs="Arial"/>
          <w:color w:val="auto"/>
          <w:sz w:val="22"/>
          <w:szCs w:val="22"/>
        </w:rPr>
      </w:pPr>
    </w:p>
    <w:p w14:paraId="5A5436BB" w14:textId="77777777" w:rsidR="00E464FA" w:rsidRPr="00E464FA" w:rsidRDefault="00E464FA" w:rsidP="00E464FA">
      <w:pPr>
        <w:spacing w:line="259" w:lineRule="auto"/>
        <w:rPr>
          <w:rFonts w:ascii="Arial" w:eastAsia="Times New Roman" w:hAnsi="Arial" w:cs="Arial"/>
          <w:color w:val="auto"/>
          <w:sz w:val="22"/>
          <w:szCs w:val="22"/>
        </w:rPr>
      </w:pPr>
      <w:r w:rsidRPr="00E464FA">
        <w:rPr>
          <w:rFonts w:ascii="Arial" w:eastAsia="Times New Roman" w:hAnsi="Arial" w:cs="Arial"/>
          <w:color w:val="auto"/>
          <w:sz w:val="22"/>
          <w:szCs w:val="22"/>
        </w:rPr>
        <w:t>Members of the Parish Council have attended various events relating to planning. These have included the Council for the Preservation of Rural England Planning Road Show and seminars at Daventry District Council to update Parish Councils on planning matters.</w:t>
      </w:r>
    </w:p>
    <w:p w14:paraId="6BC47D8C" w14:textId="77777777" w:rsidR="00E464FA" w:rsidRPr="00E464FA" w:rsidRDefault="00E464FA" w:rsidP="00E464FA">
      <w:pPr>
        <w:spacing w:line="259" w:lineRule="auto"/>
        <w:rPr>
          <w:rFonts w:ascii="Arial" w:eastAsia="Times New Roman" w:hAnsi="Arial" w:cs="Arial"/>
          <w:color w:val="auto"/>
          <w:sz w:val="22"/>
          <w:szCs w:val="22"/>
        </w:rPr>
      </w:pPr>
    </w:p>
    <w:p w14:paraId="6C1146FD" w14:textId="77777777" w:rsidR="00E464FA" w:rsidRPr="00E464FA" w:rsidRDefault="00E464FA" w:rsidP="00E464FA">
      <w:pPr>
        <w:spacing w:line="259" w:lineRule="auto"/>
        <w:rPr>
          <w:rFonts w:ascii="Arial" w:eastAsia="Times New Roman" w:hAnsi="Arial" w:cs="Arial"/>
          <w:color w:val="auto"/>
          <w:sz w:val="22"/>
          <w:szCs w:val="22"/>
        </w:rPr>
      </w:pPr>
      <w:r w:rsidRPr="00E464FA">
        <w:rPr>
          <w:rFonts w:ascii="Arial" w:eastAsia="Times New Roman" w:hAnsi="Arial" w:cs="Arial"/>
          <w:color w:val="auto"/>
          <w:sz w:val="22"/>
          <w:szCs w:val="22"/>
        </w:rPr>
        <w:t>The Council has also responded to various consultations including the Minerals and Waste Local Plan, Open Space Audit and Daventry District’s Part 2 Local Plan.  With regard to the Local Plan, our comments included encouragement of use of “brownfield sites” for new builds, focus on sustainable transport and the need for bus services linking all rural settlements to important facilities i.e. GP surgeries, Post Offices and to local towns and rail links.</w:t>
      </w:r>
    </w:p>
    <w:p w14:paraId="6DDD3DBC" w14:textId="77777777" w:rsidR="00E464FA" w:rsidRPr="00E464FA" w:rsidRDefault="00E464FA" w:rsidP="00E464FA">
      <w:pPr>
        <w:spacing w:line="259" w:lineRule="auto"/>
        <w:rPr>
          <w:rFonts w:ascii="Arial" w:eastAsia="Times New Roman" w:hAnsi="Arial" w:cs="Arial"/>
          <w:color w:val="auto"/>
          <w:sz w:val="22"/>
          <w:szCs w:val="22"/>
        </w:rPr>
      </w:pPr>
    </w:p>
    <w:p w14:paraId="5B964FCE" w14:textId="77777777" w:rsidR="00E464FA" w:rsidRPr="00E464FA" w:rsidRDefault="00E464FA" w:rsidP="00E464FA">
      <w:pPr>
        <w:spacing w:line="259" w:lineRule="auto"/>
        <w:rPr>
          <w:rFonts w:ascii="Arial" w:eastAsia="Times New Roman" w:hAnsi="Arial" w:cs="Arial"/>
          <w:color w:val="auto"/>
          <w:sz w:val="22"/>
          <w:szCs w:val="22"/>
        </w:rPr>
      </w:pPr>
      <w:r w:rsidRPr="00E464FA">
        <w:rPr>
          <w:rFonts w:ascii="Arial" w:eastAsia="Times New Roman" w:hAnsi="Arial" w:cs="Arial"/>
          <w:color w:val="auto"/>
          <w:sz w:val="22"/>
          <w:szCs w:val="22"/>
        </w:rPr>
        <w:t>The updating of the Ravensthorpe Village Design Statement has been an ongoing activity but will leave this to Richard Marsh to report to you on this matter.</w:t>
      </w:r>
    </w:p>
    <w:p w14:paraId="30806B14" w14:textId="77777777" w:rsidR="00E464FA" w:rsidRPr="00E464FA" w:rsidRDefault="00E464FA" w:rsidP="00E464FA">
      <w:pPr>
        <w:spacing w:line="259" w:lineRule="auto"/>
        <w:rPr>
          <w:rFonts w:ascii="Arial" w:eastAsia="Times New Roman" w:hAnsi="Arial" w:cs="Arial"/>
          <w:color w:val="auto"/>
          <w:sz w:val="22"/>
          <w:szCs w:val="22"/>
        </w:rPr>
      </w:pPr>
    </w:p>
    <w:p w14:paraId="00C84EEC" w14:textId="5C96A45F" w:rsidR="00E464FA" w:rsidRPr="00E464FA" w:rsidRDefault="00E464FA" w:rsidP="00E464FA">
      <w:pPr>
        <w:spacing w:line="259" w:lineRule="auto"/>
        <w:rPr>
          <w:rFonts w:ascii="Arial" w:eastAsia="Times New Roman" w:hAnsi="Arial" w:cs="Arial"/>
          <w:color w:val="auto"/>
          <w:sz w:val="22"/>
          <w:szCs w:val="22"/>
        </w:rPr>
      </w:pPr>
      <w:r w:rsidRPr="00E464FA">
        <w:rPr>
          <w:rFonts w:ascii="Arial" w:eastAsia="Times New Roman" w:hAnsi="Arial" w:cs="Arial"/>
          <w:color w:val="auto"/>
          <w:sz w:val="22"/>
          <w:szCs w:val="22"/>
        </w:rPr>
        <w:t>Recently the Parish Council was approached by Kingston Real Estate, acting as agent on behalf of the owner of Lingles Farm, West Haddon Road, requesting time to present ideas for a proposed housing development on a brownfield site of 1.3 acres.  Subsequent to this, they attended our last Parish Council Meeting in March and presented two draft plans – one for 9 houses (4/5 bed detached houses) and one for a mixed development of 16 houses (10 private and 6 affordable/starter homes).  Councillors feel that the mixed development would better suit the needs of the village.  When plans are drawn up, and prior to submission of the Planning Application, we will arrange for a public presentation in the Village Hall so that the views of all the residents in the village may be sought.</w:t>
      </w:r>
    </w:p>
    <w:p w14:paraId="6D9D037E" w14:textId="77777777" w:rsidR="00D541CB" w:rsidRPr="00A64953" w:rsidRDefault="00D541CB" w:rsidP="00D541CB">
      <w:pPr>
        <w:tabs>
          <w:tab w:val="left" w:pos="900"/>
        </w:tabs>
        <w:ind w:left="260"/>
        <w:rPr>
          <w:rFonts w:ascii="Arial" w:hAnsi="Arial" w:cs="Arial"/>
          <w:b/>
          <w:sz w:val="22"/>
          <w:szCs w:val="22"/>
        </w:rPr>
      </w:pPr>
    </w:p>
    <w:p w14:paraId="02DC9AC8" w14:textId="58680BD7" w:rsidR="00F4797C" w:rsidRPr="00C03E8F" w:rsidRDefault="00F4797C" w:rsidP="00F4797C">
      <w:pPr>
        <w:rPr>
          <w:rFonts w:ascii="Arial" w:hAnsi="Arial" w:cs="Arial"/>
          <w:sz w:val="22"/>
          <w:szCs w:val="22"/>
        </w:rPr>
      </w:pPr>
    </w:p>
    <w:p w14:paraId="642A930A" w14:textId="77777777" w:rsidR="00A144D6" w:rsidRPr="00A64953" w:rsidRDefault="00C364F9">
      <w:pPr>
        <w:tabs>
          <w:tab w:val="left" w:pos="900"/>
        </w:tabs>
        <w:rPr>
          <w:rFonts w:ascii="Arial" w:hAnsi="Arial" w:cs="Arial"/>
          <w:b/>
          <w:sz w:val="22"/>
          <w:szCs w:val="22"/>
        </w:rPr>
      </w:pPr>
      <w:r w:rsidRPr="00A64953">
        <w:rPr>
          <w:rFonts w:ascii="Arial" w:hAnsi="Arial" w:cs="Arial"/>
          <w:b/>
          <w:sz w:val="22"/>
          <w:szCs w:val="22"/>
        </w:rPr>
        <w:t>7.</w:t>
      </w:r>
      <w:r w:rsidR="00A144D6" w:rsidRPr="00A64953">
        <w:rPr>
          <w:rFonts w:ascii="Arial" w:hAnsi="Arial" w:cs="Arial"/>
          <w:b/>
          <w:sz w:val="22"/>
          <w:szCs w:val="22"/>
        </w:rPr>
        <w:t xml:space="preserve">  REPORT FROM OUR COUNTY COUNCILLOR </w:t>
      </w:r>
      <w:r w:rsidR="00A64953">
        <w:rPr>
          <w:rFonts w:ascii="Arial" w:hAnsi="Arial" w:cs="Arial"/>
          <w:b/>
          <w:sz w:val="22"/>
          <w:szCs w:val="22"/>
        </w:rPr>
        <w:t>– Cllr Osborne</w:t>
      </w:r>
    </w:p>
    <w:p w14:paraId="5057E32A" w14:textId="77777777" w:rsidR="00C364F9" w:rsidRPr="00C03E8F" w:rsidRDefault="00C364F9">
      <w:pPr>
        <w:tabs>
          <w:tab w:val="left" w:pos="900"/>
        </w:tabs>
        <w:rPr>
          <w:rFonts w:ascii="Arial" w:hAnsi="Arial" w:cs="Arial"/>
          <w:sz w:val="22"/>
          <w:szCs w:val="22"/>
        </w:rPr>
      </w:pPr>
    </w:p>
    <w:p w14:paraId="47BCCEBF" w14:textId="5777E041" w:rsidR="00D541CB" w:rsidRDefault="00084E25">
      <w:pPr>
        <w:tabs>
          <w:tab w:val="left" w:pos="900"/>
        </w:tabs>
        <w:rPr>
          <w:rFonts w:ascii="Arial" w:hAnsi="Arial" w:cs="Arial"/>
          <w:sz w:val="22"/>
          <w:szCs w:val="22"/>
        </w:rPr>
      </w:pPr>
      <w:r>
        <w:rPr>
          <w:rFonts w:ascii="Arial" w:hAnsi="Arial" w:cs="Arial"/>
          <w:sz w:val="22"/>
          <w:szCs w:val="22"/>
        </w:rPr>
        <w:t>Cllr Osbo</w:t>
      </w:r>
      <w:r w:rsidR="00C364F9" w:rsidRPr="00C03E8F">
        <w:rPr>
          <w:rFonts w:ascii="Arial" w:hAnsi="Arial" w:cs="Arial"/>
          <w:sz w:val="22"/>
          <w:szCs w:val="22"/>
        </w:rPr>
        <w:t>rne reported that the Flore</w:t>
      </w:r>
      <w:r w:rsidR="00DA74C6">
        <w:rPr>
          <w:rFonts w:ascii="Arial" w:hAnsi="Arial" w:cs="Arial"/>
          <w:sz w:val="22"/>
          <w:szCs w:val="22"/>
        </w:rPr>
        <w:t>/Weedon</w:t>
      </w:r>
      <w:r w:rsidR="00C364F9" w:rsidRPr="00C03E8F">
        <w:rPr>
          <w:rFonts w:ascii="Arial" w:hAnsi="Arial" w:cs="Arial"/>
          <w:sz w:val="22"/>
          <w:szCs w:val="22"/>
        </w:rPr>
        <w:t xml:space="preserve"> bypass (Daventry link road) now</w:t>
      </w:r>
      <w:r w:rsidR="00D541CB">
        <w:rPr>
          <w:rFonts w:ascii="Arial" w:hAnsi="Arial" w:cs="Arial"/>
          <w:sz w:val="22"/>
          <w:szCs w:val="22"/>
        </w:rPr>
        <w:t xml:space="preserve"> been started and should take the pressure off development in rural areas.</w:t>
      </w:r>
      <w:r w:rsidR="00D81BE0">
        <w:rPr>
          <w:rFonts w:ascii="Arial" w:hAnsi="Arial" w:cs="Arial"/>
          <w:sz w:val="22"/>
          <w:szCs w:val="22"/>
        </w:rPr>
        <w:t xml:space="preserve">  He confirmed that the land supply for new developments was now complete for the next 5 years and under the Local Plan 2 there was protection for local villages.</w:t>
      </w:r>
    </w:p>
    <w:p w14:paraId="47114866" w14:textId="77777777" w:rsidR="00D541CB" w:rsidRDefault="00D541CB">
      <w:pPr>
        <w:tabs>
          <w:tab w:val="left" w:pos="900"/>
        </w:tabs>
        <w:rPr>
          <w:rFonts w:ascii="Arial" w:hAnsi="Arial" w:cs="Arial"/>
          <w:sz w:val="22"/>
          <w:szCs w:val="22"/>
        </w:rPr>
      </w:pPr>
    </w:p>
    <w:p w14:paraId="5619DAC7" w14:textId="77777777" w:rsidR="00D541CB" w:rsidRDefault="00D541CB">
      <w:pPr>
        <w:tabs>
          <w:tab w:val="left" w:pos="900"/>
        </w:tabs>
        <w:rPr>
          <w:rFonts w:ascii="Arial" w:hAnsi="Arial" w:cs="Arial"/>
          <w:sz w:val="22"/>
          <w:szCs w:val="22"/>
        </w:rPr>
      </w:pPr>
      <w:r>
        <w:rPr>
          <w:rFonts w:ascii="Arial" w:hAnsi="Arial" w:cs="Arial"/>
          <w:sz w:val="22"/>
          <w:szCs w:val="22"/>
        </w:rPr>
        <w:t xml:space="preserve">Daventry District Council and Northampton County Council had agreed to join up and save money on joint ventures.  </w:t>
      </w:r>
      <w:r w:rsidR="00C364F9" w:rsidRPr="00C03E8F">
        <w:rPr>
          <w:rFonts w:ascii="Arial" w:hAnsi="Arial" w:cs="Arial"/>
          <w:sz w:val="22"/>
          <w:szCs w:val="22"/>
        </w:rPr>
        <w:t xml:space="preserve"> </w:t>
      </w:r>
      <w:r>
        <w:rPr>
          <w:rFonts w:ascii="Arial" w:hAnsi="Arial" w:cs="Arial"/>
          <w:sz w:val="22"/>
          <w:szCs w:val="22"/>
        </w:rPr>
        <w:t>Daventry in a better financial position than Northampton.</w:t>
      </w:r>
    </w:p>
    <w:p w14:paraId="0A8A410D" w14:textId="77777777" w:rsidR="00D541CB" w:rsidRDefault="00D541CB">
      <w:pPr>
        <w:tabs>
          <w:tab w:val="left" w:pos="900"/>
        </w:tabs>
        <w:rPr>
          <w:rFonts w:ascii="Arial" w:hAnsi="Arial" w:cs="Arial"/>
          <w:sz w:val="22"/>
          <w:szCs w:val="22"/>
        </w:rPr>
      </w:pPr>
    </w:p>
    <w:p w14:paraId="17868B42" w14:textId="6A296526" w:rsidR="00D81BE0" w:rsidRPr="00C03E8F" w:rsidRDefault="00D541CB">
      <w:pPr>
        <w:tabs>
          <w:tab w:val="left" w:pos="900"/>
        </w:tabs>
        <w:rPr>
          <w:rFonts w:ascii="Arial" w:hAnsi="Arial" w:cs="Arial"/>
          <w:sz w:val="22"/>
          <w:szCs w:val="22"/>
        </w:rPr>
      </w:pPr>
      <w:r>
        <w:rPr>
          <w:rFonts w:ascii="Arial" w:hAnsi="Arial" w:cs="Arial"/>
          <w:sz w:val="22"/>
          <w:szCs w:val="22"/>
        </w:rPr>
        <w:t xml:space="preserve">Cllr Osborne confirmed that the refuse collection service was currently contracted out to Amey who were losing millions.  Once the contract ended in 2 years’ time, consideration would have to made </w:t>
      </w:r>
      <w:r w:rsidR="00D81BE0">
        <w:rPr>
          <w:rFonts w:ascii="Arial" w:hAnsi="Arial" w:cs="Arial"/>
          <w:sz w:val="22"/>
          <w:szCs w:val="22"/>
        </w:rPr>
        <w:t xml:space="preserve">by the Council </w:t>
      </w:r>
      <w:r>
        <w:rPr>
          <w:rFonts w:ascii="Arial" w:hAnsi="Arial" w:cs="Arial"/>
          <w:sz w:val="22"/>
          <w:szCs w:val="22"/>
        </w:rPr>
        <w:t xml:space="preserve">to increase </w:t>
      </w:r>
      <w:r w:rsidR="00D81BE0">
        <w:rPr>
          <w:rFonts w:ascii="Arial" w:hAnsi="Arial" w:cs="Arial"/>
          <w:sz w:val="22"/>
          <w:szCs w:val="22"/>
        </w:rPr>
        <w:t>council tax to pay for it or to alter the service currently being provided.</w:t>
      </w:r>
    </w:p>
    <w:p w14:paraId="4DFFACFA" w14:textId="77777777" w:rsidR="00A144D6" w:rsidRPr="00C03E8F" w:rsidRDefault="00A144D6">
      <w:pPr>
        <w:tabs>
          <w:tab w:val="left" w:pos="900"/>
        </w:tabs>
        <w:rPr>
          <w:rFonts w:ascii="Arial" w:hAnsi="Arial" w:cs="Arial"/>
          <w:b/>
          <w:sz w:val="22"/>
          <w:szCs w:val="22"/>
        </w:rPr>
      </w:pPr>
    </w:p>
    <w:p w14:paraId="649BC205" w14:textId="0DC0343E" w:rsidR="00880C65" w:rsidRDefault="00A144D6" w:rsidP="00290344">
      <w:pPr>
        <w:pStyle w:val="FreeForm"/>
        <w:rPr>
          <w:rFonts w:ascii="Arial" w:hAnsi="Arial" w:cs="Arial"/>
          <w:b/>
          <w:sz w:val="22"/>
          <w:szCs w:val="22"/>
        </w:rPr>
      </w:pPr>
      <w:r w:rsidRPr="00C03E8F">
        <w:rPr>
          <w:rFonts w:ascii="Arial" w:hAnsi="Arial" w:cs="Arial"/>
          <w:b/>
          <w:sz w:val="22"/>
          <w:szCs w:val="22"/>
        </w:rPr>
        <w:t xml:space="preserve">POCKET PARK REPORT </w:t>
      </w:r>
      <w:r w:rsidR="005A29AD">
        <w:rPr>
          <w:rFonts w:ascii="Arial" w:hAnsi="Arial" w:cs="Arial"/>
          <w:b/>
          <w:sz w:val="22"/>
          <w:szCs w:val="22"/>
        </w:rPr>
        <w:t>– Liz Peachey</w:t>
      </w:r>
    </w:p>
    <w:p w14:paraId="3145F581" w14:textId="77777777" w:rsidR="00290344" w:rsidRPr="00C03E8F" w:rsidRDefault="00290344" w:rsidP="00290344">
      <w:pPr>
        <w:pStyle w:val="FreeForm"/>
        <w:rPr>
          <w:rFonts w:ascii="Arial" w:hAnsi="Arial" w:cs="Arial"/>
          <w:b/>
          <w:sz w:val="22"/>
          <w:szCs w:val="22"/>
        </w:rPr>
      </w:pPr>
    </w:p>
    <w:p w14:paraId="012DEBF8" w14:textId="77777777" w:rsidR="00E07F6D" w:rsidRPr="00E07F6D" w:rsidRDefault="00E07F6D" w:rsidP="00E07F6D">
      <w:pPr>
        <w:jc w:val="center"/>
        <w:rPr>
          <w:rFonts w:ascii="Helvetica" w:eastAsia="Times New Roman" w:hAnsi="Helvetica" w:cs="Helvetica"/>
          <w:sz w:val="22"/>
          <w:szCs w:val="22"/>
          <w:lang w:eastAsia="en-GB"/>
        </w:rPr>
      </w:pPr>
    </w:p>
    <w:p w14:paraId="59C2281D"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This year has been my first full year overseeing the Pocket Park.  It has been most interesting visiting on a more regular basis watching the seasons change from month to month.</w:t>
      </w:r>
    </w:p>
    <w:p w14:paraId="0889C206" w14:textId="77777777" w:rsidR="00E07F6D" w:rsidRPr="00E07F6D" w:rsidRDefault="00E07F6D" w:rsidP="00E07F6D">
      <w:pPr>
        <w:rPr>
          <w:rFonts w:ascii="Arial" w:eastAsia="Times New Roman" w:hAnsi="Arial" w:cs="Arial"/>
          <w:sz w:val="22"/>
          <w:szCs w:val="22"/>
          <w:lang w:eastAsia="en-GB"/>
        </w:rPr>
      </w:pPr>
    </w:p>
    <w:p w14:paraId="17F6BF50" w14:textId="004E65F8"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In October the mowing of the meadow area was undertaken by Glynn Lewis and the following week on a beautiful morning, an energetic group of helpers came along and raked the area, piling it high on what became very high compost heaps!!  We ranged in aged from 3 to 70+.   My thanks to everyone involved making a hard job so much easier and fun.</w:t>
      </w:r>
      <w:r w:rsidRPr="00E07F6D">
        <w:rPr>
          <w:rFonts w:ascii="Arial" w:eastAsia="Times New Roman" w:hAnsi="Arial" w:cs="Arial"/>
          <w:sz w:val="22"/>
          <w:szCs w:val="22"/>
          <w:lang w:eastAsia="en-GB"/>
        </w:rPr>
        <w:t xml:space="preserve">  </w:t>
      </w:r>
      <w:r w:rsidRPr="00E07F6D">
        <w:rPr>
          <w:rFonts w:ascii="Arial" w:eastAsia="Times New Roman" w:hAnsi="Arial" w:cs="Arial"/>
          <w:sz w:val="22"/>
          <w:szCs w:val="22"/>
          <w:lang w:val="en-US" w:eastAsia="en-GB"/>
        </w:rPr>
        <w:t>A special thank you to Gill Douglas who provided us with an amazing array of refreshments.</w:t>
      </w:r>
    </w:p>
    <w:p w14:paraId="70161D6D" w14:textId="77777777" w:rsidR="00E07F6D" w:rsidRPr="00E07F6D" w:rsidRDefault="00E07F6D" w:rsidP="00E07F6D">
      <w:pPr>
        <w:rPr>
          <w:rFonts w:ascii="Arial" w:eastAsia="Times New Roman" w:hAnsi="Arial" w:cs="Arial"/>
          <w:sz w:val="22"/>
          <w:szCs w:val="22"/>
          <w:lang w:eastAsia="en-GB"/>
        </w:rPr>
      </w:pPr>
    </w:p>
    <w:p w14:paraId="1B73D5BC"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November saw the planting of an oak tree by the women’s Institute to mark 100 years since the formation of the W. I.   I can report that the tree is doing well and is in bud.  The next job is to place a discreet plaque nearby.</w:t>
      </w:r>
    </w:p>
    <w:p w14:paraId="45DB5FF1" w14:textId="77777777" w:rsidR="00E07F6D" w:rsidRPr="00E07F6D" w:rsidRDefault="00E07F6D" w:rsidP="00E07F6D">
      <w:pPr>
        <w:rPr>
          <w:rFonts w:ascii="Arial" w:eastAsia="Times New Roman" w:hAnsi="Arial" w:cs="Arial"/>
          <w:sz w:val="22"/>
          <w:szCs w:val="22"/>
          <w:lang w:eastAsia="en-GB"/>
        </w:rPr>
      </w:pPr>
    </w:p>
    <w:p w14:paraId="0BFC87CE"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I hang my head in shame as I was reminded that I had not organised the pollarding of the trees in our wooded area for this year.  I have since been advised that no harm will be done and promise you all that it is my diary for next time.</w:t>
      </w:r>
    </w:p>
    <w:p w14:paraId="71F2A8D9" w14:textId="77777777" w:rsidR="00E07F6D" w:rsidRPr="00E07F6D" w:rsidRDefault="00E07F6D" w:rsidP="00E07F6D">
      <w:pPr>
        <w:rPr>
          <w:rFonts w:ascii="Arial" w:eastAsia="Times New Roman" w:hAnsi="Arial" w:cs="Arial"/>
          <w:sz w:val="22"/>
          <w:szCs w:val="22"/>
          <w:lang w:eastAsia="en-GB"/>
        </w:rPr>
      </w:pPr>
    </w:p>
    <w:p w14:paraId="054483D2"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 xml:space="preserve"> We urgently need to do something with the pond and ask for help from the Parish Council and any interested villagers as I could really do with advise and later on manpower, to improve this space making it more attractive for amphibians and visitors to the park.</w:t>
      </w:r>
    </w:p>
    <w:p w14:paraId="3081D3DA"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 xml:space="preserve"> </w:t>
      </w:r>
    </w:p>
    <w:p w14:paraId="7FA90D63"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My thanks to everyone for all their hard work, with a special mention to Glynn who, through Maggie keeps me in order and has cleared fallen trees from footpaths and, although he doesn’t know it yet will be putting up a bird box or two?</w:t>
      </w:r>
    </w:p>
    <w:p w14:paraId="13737BD7" w14:textId="77777777" w:rsidR="00E07F6D" w:rsidRPr="00E07F6D" w:rsidRDefault="00E07F6D" w:rsidP="00E07F6D">
      <w:pPr>
        <w:rPr>
          <w:rFonts w:ascii="Arial" w:eastAsia="Times New Roman" w:hAnsi="Arial" w:cs="Arial"/>
          <w:sz w:val="22"/>
          <w:szCs w:val="22"/>
          <w:lang w:eastAsia="en-GB"/>
        </w:rPr>
      </w:pPr>
    </w:p>
    <w:p w14:paraId="506297BC"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Unfortunately we do occasionally come across dog mess.  Dogs are not allowed in the park so if everyone kept to the rules this would not be a problem.</w:t>
      </w:r>
    </w:p>
    <w:p w14:paraId="7163DCB6" w14:textId="77777777" w:rsidR="00E07F6D" w:rsidRPr="00E07F6D" w:rsidRDefault="00E07F6D" w:rsidP="00E07F6D">
      <w:pPr>
        <w:rPr>
          <w:rFonts w:ascii="Arial" w:eastAsia="Times New Roman" w:hAnsi="Arial" w:cs="Arial"/>
          <w:sz w:val="22"/>
          <w:szCs w:val="22"/>
          <w:lang w:eastAsia="en-GB"/>
        </w:rPr>
      </w:pPr>
    </w:p>
    <w:p w14:paraId="1F173505" w14:textId="77777777" w:rsidR="00E07F6D" w:rsidRPr="00E07F6D" w:rsidRDefault="00E07F6D" w:rsidP="00E07F6D">
      <w:pPr>
        <w:rPr>
          <w:rFonts w:ascii="Arial" w:eastAsia="Times New Roman" w:hAnsi="Arial" w:cs="Arial"/>
          <w:sz w:val="22"/>
          <w:szCs w:val="22"/>
          <w:lang w:eastAsia="en-GB"/>
        </w:rPr>
      </w:pPr>
      <w:r w:rsidRPr="00E07F6D">
        <w:rPr>
          <w:rFonts w:ascii="Arial" w:eastAsia="Times New Roman" w:hAnsi="Arial" w:cs="Arial"/>
          <w:sz w:val="22"/>
          <w:szCs w:val="22"/>
          <w:lang w:val="en-US" w:eastAsia="en-GB"/>
        </w:rPr>
        <w:t>Finally for those who haven’t visited the park lately please venture down there whilst the  cowslips are in bloom, it is a sight to behold and really lifts the heart. The snowdrops were also amazing this year and other delights should follow as the butterflies are drawn to the wildflower meadow.</w:t>
      </w:r>
    </w:p>
    <w:p w14:paraId="466F136E" w14:textId="77777777" w:rsidR="00880C65" w:rsidRPr="00C03E8F" w:rsidRDefault="00880C65" w:rsidP="00880C65">
      <w:pPr>
        <w:pStyle w:val="FreeForm"/>
        <w:rPr>
          <w:rFonts w:ascii="Arial" w:hAnsi="Arial" w:cs="Arial"/>
          <w:b/>
          <w:sz w:val="22"/>
          <w:szCs w:val="22"/>
        </w:rPr>
      </w:pPr>
    </w:p>
    <w:p w14:paraId="02443ED8" w14:textId="77777777" w:rsidR="00880C65" w:rsidRPr="00C03E8F" w:rsidRDefault="00880C65" w:rsidP="00880C65">
      <w:pPr>
        <w:pStyle w:val="FreeForm"/>
        <w:tabs>
          <w:tab w:val="left" w:pos="3735"/>
        </w:tabs>
        <w:rPr>
          <w:rFonts w:ascii="Arial" w:hAnsi="Arial" w:cs="Arial"/>
          <w:sz w:val="22"/>
          <w:szCs w:val="22"/>
        </w:rPr>
      </w:pPr>
      <w:r w:rsidRPr="00C03E8F">
        <w:rPr>
          <w:rFonts w:ascii="Arial" w:hAnsi="Arial" w:cs="Arial"/>
          <w:sz w:val="22"/>
          <w:szCs w:val="22"/>
        </w:rPr>
        <w:tab/>
      </w:r>
    </w:p>
    <w:p w14:paraId="0F2B96AD" w14:textId="7AC89839" w:rsidR="00B570F0" w:rsidRDefault="005A29AD" w:rsidP="00880C65">
      <w:pPr>
        <w:pStyle w:val="FreeForm"/>
        <w:rPr>
          <w:rFonts w:ascii="Arial" w:hAnsi="Arial" w:cs="Arial"/>
          <w:b/>
          <w:sz w:val="22"/>
          <w:szCs w:val="22"/>
        </w:rPr>
      </w:pPr>
      <w:r>
        <w:rPr>
          <w:rFonts w:ascii="Arial" w:hAnsi="Arial" w:cs="Arial"/>
          <w:b/>
          <w:sz w:val="22"/>
          <w:szCs w:val="22"/>
        </w:rPr>
        <w:t>9</w:t>
      </w:r>
      <w:r w:rsidR="00A144D6" w:rsidRPr="00C03E8F">
        <w:rPr>
          <w:rFonts w:ascii="Arial" w:hAnsi="Arial" w:cs="Arial"/>
          <w:b/>
          <w:sz w:val="22"/>
          <w:szCs w:val="22"/>
        </w:rPr>
        <w:t>. FOOTPATH WARDEN REPORT</w:t>
      </w:r>
      <w:r>
        <w:rPr>
          <w:rFonts w:ascii="Arial" w:hAnsi="Arial" w:cs="Arial"/>
          <w:b/>
          <w:sz w:val="22"/>
          <w:szCs w:val="22"/>
        </w:rPr>
        <w:t xml:space="preserve"> – John Peachey</w:t>
      </w:r>
    </w:p>
    <w:p w14:paraId="7C84ACF4" w14:textId="6666BD25" w:rsidR="00290344" w:rsidRDefault="00290344" w:rsidP="00880C65">
      <w:pPr>
        <w:pStyle w:val="FreeForm"/>
        <w:rPr>
          <w:rFonts w:ascii="Arial" w:hAnsi="Arial" w:cs="Arial"/>
          <w:b/>
          <w:color w:val="auto"/>
          <w:sz w:val="22"/>
          <w:szCs w:val="22"/>
        </w:rPr>
      </w:pPr>
    </w:p>
    <w:p w14:paraId="562B2A35" w14:textId="1D513330" w:rsidR="00290344" w:rsidRDefault="00290344" w:rsidP="00880C65">
      <w:pPr>
        <w:pStyle w:val="FreeForm"/>
        <w:rPr>
          <w:rFonts w:ascii="Arial" w:hAnsi="Arial" w:cs="Arial"/>
          <w:color w:val="auto"/>
          <w:sz w:val="22"/>
          <w:szCs w:val="22"/>
        </w:rPr>
      </w:pPr>
      <w:r>
        <w:rPr>
          <w:rFonts w:ascii="Arial" w:hAnsi="Arial" w:cs="Arial"/>
          <w:color w:val="auto"/>
          <w:sz w:val="22"/>
          <w:szCs w:val="22"/>
        </w:rPr>
        <w:t>Mr Peachey provided a list of the parish footpaths/bridlepath and made a suggestion that a map of these rights of way should be on public view.</w:t>
      </w:r>
    </w:p>
    <w:p w14:paraId="0C230FBF" w14:textId="77777777" w:rsidR="00290344" w:rsidRDefault="00290344" w:rsidP="00880C65">
      <w:pPr>
        <w:pStyle w:val="FreeForm"/>
        <w:rPr>
          <w:rFonts w:ascii="Arial" w:hAnsi="Arial" w:cs="Arial"/>
          <w:color w:val="auto"/>
          <w:sz w:val="22"/>
          <w:szCs w:val="22"/>
        </w:rPr>
      </w:pPr>
    </w:p>
    <w:p w14:paraId="0E6A9724" w14:textId="77777777" w:rsidR="00290344" w:rsidRDefault="00290344" w:rsidP="00880C65">
      <w:pPr>
        <w:pStyle w:val="FreeForm"/>
        <w:rPr>
          <w:rFonts w:ascii="Arial" w:hAnsi="Arial" w:cs="Arial"/>
          <w:color w:val="auto"/>
          <w:sz w:val="22"/>
          <w:szCs w:val="22"/>
        </w:rPr>
      </w:pPr>
      <w:r>
        <w:rPr>
          <w:rFonts w:ascii="Arial" w:hAnsi="Arial" w:cs="Arial"/>
          <w:color w:val="auto"/>
          <w:sz w:val="22"/>
          <w:szCs w:val="22"/>
        </w:rPr>
        <w:t>He confirmed that all footpaths and the bridlepath are checked regularly and are currently fit for purpose.  He stated that Nick Wedgbrow (rights of way officer) must be thanked for the efforts in cutting the brush away in many areas and replacing the gate/posts on the bridlepath.</w:t>
      </w:r>
    </w:p>
    <w:p w14:paraId="7D64467A" w14:textId="77777777" w:rsidR="00290344" w:rsidRDefault="00290344" w:rsidP="00880C65">
      <w:pPr>
        <w:pStyle w:val="FreeForm"/>
        <w:rPr>
          <w:rFonts w:ascii="Arial" w:hAnsi="Arial" w:cs="Arial"/>
          <w:color w:val="auto"/>
          <w:sz w:val="22"/>
          <w:szCs w:val="22"/>
        </w:rPr>
      </w:pPr>
    </w:p>
    <w:p w14:paraId="0E733433" w14:textId="7507BF20" w:rsidR="00290344" w:rsidRPr="00C03E8F" w:rsidRDefault="00290344" w:rsidP="00880C65">
      <w:pPr>
        <w:pStyle w:val="FreeForm"/>
        <w:rPr>
          <w:rFonts w:ascii="Arial" w:hAnsi="Arial" w:cs="Arial"/>
          <w:b/>
          <w:sz w:val="22"/>
          <w:szCs w:val="22"/>
        </w:rPr>
      </w:pPr>
      <w:r>
        <w:rPr>
          <w:rFonts w:ascii="Arial" w:hAnsi="Arial" w:cs="Arial"/>
          <w:color w:val="auto"/>
          <w:sz w:val="22"/>
          <w:szCs w:val="22"/>
        </w:rPr>
        <w:t xml:space="preserve">If anyone has any queries or wants a ‘guided tour’, please email John and he will get in touch.   </w:t>
      </w:r>
    </w:p>
    <w:p w14:paraId="164029C9" w14:textId="77777777" w:rsidR="00B570F0" w:rsidRPr="00C03E8F" w:rsidRDefault="00B570F0">
      <w:pPr>
        <w:tabs>
          <w:tab w:val="left" w:pos="900"/>
        </w:tabs>
        <w:rPr>
          <w:rFonts w:ascii="Arial" w:hAnsi="Arial" w:cs="Arial"/>
          <w:sz w:val="22"/>
          <w:szCs w:val="22"/>
        </w:rPr>
      </w:pPr>
    </w:p>
    <w:p w14:paraId="428503DE" w14:textId="77777777" w:rsidR="00A144D6" w:rsidRPr="0075304A" w:rsidRDefault="00A144D6">
      <w:pPr>
        <w:tabs>
          <w:tab w:val="left" w:pos="900"/>
        </w:tabs>
        <w:rPr>
          <w:rFonts w:ascii="Arial" w:hAnsi="Arial" w:cs="Arial"/>
          <w:b/>
          <w:sz w:val="22"/>
          <w:szCs w:val="22"/>
        </w:rPr>
      </w:pPr>
    </w:p>
    <w:p w14:paraId="0CCA152B" w14:textId="273256BD" w:rsidR="00752755" w:rsidRPr="007F6672" w:rsidRDefault="005A29AD" w:rsidP="005A29AD">
      <w:pPr>
        <w:pStyle w:val="FreeForm"/>
        <w:rPr>
          <w:rFonts w:ascii="Arial" w:hAnsi="Arial" w:cs="Arial"/>
          <w:b/>
          <w:sz w:val="22"/>
          <w:szCs w:val="22"/>
        </w:rPr>
      </w:pPr>
      <w:r>
        <w:rPr>
          <w:rFonts w:ascii="Arial" w:hAnsi="Arial" w:cs="Arial"/>
          <w:b/>
          <w:sz w:val="22"/>
          <w:szCs w:val="22"/>
        </w:rPr>
        <w:t xml:space="preserve">10, </w:t>
      </w:r>
      <w:r w:rsidR="00A144D6" w:rsidRPr="0075304A">
        <w:rPr>
          <w:rFonts w:ascii="Arial" w:hAnsi="Arial" w:cs="Arial"/>
          <w:b/>
          <w:sz w:val="22"/>
          <w:szCs w:val="22"/>
        </w:rPr>
        <w:t xml:space="preserve">VILLAGE HALL REPORT </w:t>
      </w:r>
      <w:r w:rsidR="0075304A" w:rsidRPr="0075304A">
        <w:rPr>
          <w:rFonts w:ascii="Arial" w:hAnsi="Arial" w:cs="Arial"/>
          <w:b/>
          <w:sz w:val="22"/>
          <w:szCs w:val="22"/>
        </w:rPr>
        <w:t>–</w:t>
      </w:r>
      <w:r w:rsidR="00A144D6" w:rsidRPr="0075304A">
        <w:rPr>
          <w:rFonts w:ascii="Arial" w:hAnsi="Arial" w:cs="Arial"/>
          <w:b/>
          <w:sz w:val="22"/>
          <w:szCs w:val="22"/>
        </w:rPr>
        <w:t xml:space="preserve"> </w:t>
      </w:r>
      <w:r w:rsidR="0075304A" w:rsidRPr="0075304A">
        <w:rPr>
          <w:rFonts w:ascii="Arial" w:hAnsi="Arial" w:cs="Arial"/>
          <w:b/>
          <w:sz w:val="22"/>
          <w:szCs w:val="22"/>
        </w:rPr>
        <w:t>Bob Pike</w:t>
      </w:r>
    </w:p>
    <w:p w14:paraId="35A94991" w14:textId="37BE4E83" w:rsidR="00752755" w:rsidRPr="00752755" w:rsidRDefault="007F6672" w:rsidP="00752755">
      <w:pPr>
        <w:pStyle w:val="yiv7871010219msonormal"/>
        <w:rPr>
          <w:rFonts w:ascii="Arial" w:hAnsi="Arial" w:cs="Arial"/>
          <w:sz w:val="22"/>
          <w:szCs w:val="22"/>
        </w:rPr>
      </w:pPr>
      <w:r>
        <w:rPr>
          <w:rFonts w:ascii="Arial" w:hAnsi="Arial" w:cs="Arial"/>
          <w:sz w:val="22"/>
          <w:szCs w:val="22"/>
        </w:rPr>
        <w:t>T</w:t>
      </w:r>
      <w:r w:rsidR="00752755" w:rsidRPr="00752755">
        <w:rPr>
          <w:rFonts w:ascii="Arial" w:hAnsi="Arial" w:cs="Arial"/>
          <w:sz w:val="22"/>
          <w:szCs w:val="22"/>
        </w:rPr>
        <w:t>he Village Hall aims to be the focal point of the community with a wide variety o</w:t>
      </w:r>
      <w:r w:rsidR="00752755">
        <w:rPr>
          <w:rFonts w:ascii="Arial" w:hAnsi="Arial" w:cs="Arial"/>
          <w:sz w:val="22"/>
          <w:szCs w:val="22"/>
        </w:rPr>
        <w:t>f different attractions for all.</w:t>
      </w:r>
    </w:p>
    <w:p w14:paraId="5120234B" w14:textId="3C9D6FE4"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 xml:space="preserve">2015 was a satisfactory year. Rental and associated income was up slightly on </w:t>
      </w:r>
      <w:r>
        <w:rPr>
          <w:rFonts w:ascii="Arial" w:hAnsi="Arial" w:cs="Arial"/>
          <w:sz w:val="22"/>
          <w:szCs w:val="22"/>
        </w:rPr>
        <w:t xml:space="preserve">2014.  </w:t>
      </w:r>
      <w:r w:rsidRPr="00752755">
        <w:rPr>
          <w:rFonts w:ascii="Arial" w:hAnsi="Arial" w:cs="Arial"/>
          <w:sz w:val="22"/>
          <w:szCs w:val="22"/>
        </w:rPr>
        <w:t xml:space="preserve">Fund raising activity was successful with a </w:t>
      </w:r>
      <w:r w:rsidR="007F6672">
        <w:rPr>
          <w:rFonts w:ascii="Arial" w:hAnsi="Arial" w:cs="Arial"/>
          <w:sz w:val="22"/>
          <w:szCs w:val="22"/>
        </w:rPr>
        <w:t xml:space="preserve">number of well supported events.  </w:t>
      </w:r>
      <w:r w:rsidRPr="00752755">
        <w:rPr>
          <w:rFonts w:ascii="Arial" w:hAnsi="Arial" w:cs="Arial"/>
          <w:sz w:val="22"/>
          <w:szCs w:val="22"/>
        </w:rPr>
        <w:t>We have an outline of a longer term plan for the hall and this will be regularly revised.</w:t>
      </w:r>
    </w:p>
    <w:p w14:paraId="1039B3BF" w14:textId="152167AF" w:rsidR="00752755" w:rsidRPr="00752755" w:rsidRDefault="002A1DA9" w:rsidP="00752755">
      <w:pPr>
        <w:pStyle w:val="yiv7871010219msonormal"/>
        <w:rPr>
          <w:rFonts w:ascii="Arial" w:hAnsi="Arial" w:cs="Arial"/>
          <w:sz w:val="22"/>
          <w:szCs w:val="22"/>
        </w:rPr>
      </w:pPr>
      <w:r>
        <w:rPr>
          <w:rFonts w:ascii="Arial" w:hAnsi="Arial" w:cs="Arial"/>
          <w:sz w:val="22"/>
          <w:szCs w:val="22"/>
        </w:rPr>
        <w:t>During 2015</w:t>
      </w:r>
      <w:r w:rsidR="00752755" w:rsidRPr="00752755">
        <w:rPr>
          <w:rFonts w:ascii="Arial" w:hAnsi="Arial" w:cs="Arial"/>
          <w:sz w:val="22"/>
          <w:szCs w:val="22"/>
        </w:rPr>
        <w:t xml:space="preserve"> letting and associated income topped £7000 and that produced a surplus over our operating costs of £3000.</w:t>
      </w:r>
      <w:r w:rsidR="00752755">
        <w:rPr>
          <w:rFonts w:ascii="Arial" w:hAnsi="Arial" w:cs="Arial"/>
          <w:sz w:val="22"/>
          <w:szCs w:val="22"/>
        </w:rPr>
        <w:t xml:space="preserve">  </w:t>
      </w:r>
      <w:r w:rsidR="00752755" w:rsidRPr="00752755">
        <w:rPr>
          <w:rFonts w:ascii="Arial" w:hAnsi="Arial" w:cs="Arial"/>
          <w:sz w:val="22"/>
          <w:szCs w:val="22"/>
        </w:rPr>
        <w:t>We raised over £6000 with events, so the total of £9000 was added to reserves.</w:t>
      </w:r>
    </w:p>
    <w:p w14:paraId="5AEEA750" w14:textId="57CF37BF"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The monthly lunches continued during the year and we experimented with Morning Coffee 2x per month.</w:t>
      </w:r>
      <w:r>
        <w:rPr>
          <w:rFonts w:ascii="Arial" w:hAnsi="Arial" w:cs="Arial"/>
          <w:sz w:val="22"/>
          <w:szCs w:val="22"/>
        </w:rPr>
        <w:t xml:space="preserve"> </w:t>
      </w:r>
      <w:r w:rsidRPr="00752755">
        <w:rPr>
          <w:rFonts w:ascii="Arial" w:hAnsi="Arial" w:cs="Arial"/>
          <w:sz w:val="22"/>
          <w:szCs w:val="22"/>
        </w:rPr>
        <w:t>This year we have continued with these regular monthly events and plan to do so in the future.</w:t>
      </w:r>
    </w:p>
    <w:p w14:paraId="5420BB85" w14:textId="220FC407"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 xml:space="preserve">Towards the end of the year we spent £9000 on a Solar Panel installation that is forecast to significantly reduce our energy bill for the next 20 years. Energy is the 2nd biggest figure in our annual operating budget. With this installation, we should see our total </w:t>
      </w:r>
      <w:r>
        <w:rPr>
          <w:rFonts w:ascii="Arial" w:hAnsi="Arial" w:cs="Arial"/>
          <w:sz w:val="22"/>
          <w:szCs w:val="22"/>
        </w:rPr>
        <w:t>operating costs reduced by 20%.</w:t>
      </w:r>
      <w:r w:rsidRPr="00752755">
        <w:rPr>
          <w:rFonts w:ascii="Arial" w:hAnsi="Arial" w:cs="Arial"/>
          <w:sz w:val="22"/>
          <w:szCs w:val="22"/>
        </w:rPr>
        <w:t> </w:t>
      </w:r>
    </w:p>
    <w:p w14:paraId="0F5397E1" w14:textId="11275B83"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We now have Gigaclear broadband operating in the hall</w:t>
      </w:r>
    </w:p>
    <w:p w14:paraId="7FDF4833" w14:textId="0C47D971"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Currently the financial position is good and we intend to maintain fund raising in order to afford future capital projects.</w:t>
      </w:r>
      <w:r>
        <w:rPr>
          <w:rFonts w:ascii="Arial" w:hAnsi="Arial" w:cs="Arial"/>
          <w:sz w:val="22"/>
          <w:szCs w:val="22"/>
        </w:rPr>
        <w:t xml:space="preserve">  </w:t>
      </w:r>
      <w:r w:rsidR="002A1DA9">
        <w:rPr>
          <w:rFonts w:ascii="Arial" w:hAnsi="Arial" w:cs="Arial"/>
          <w:sz w:val="22"/>
          <w:szCs w:val="22"/>
        </w:rPr>
        <w:t>The outline</w:t>
      </w:r>
      <w:r w:rsidRPr="00752755">
        <w:rPr>
          <w:rFonts w:ascii="Arial" w:hAnsi="Arial" w:cs="Arial"/>
          <w:sz w:val="22"/>
          <w:szCs w:val="22"/>
        </w:rPr>
        <w:t xml:space="preserve"> plan includes;</w:t>
      </w:r>
    </w:p>
    <w:p w14:paraId="1D695F96" w14:textId="1A659FB9"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A</w:t>
      </w:r>
      <w:r>
        <w:rPr>
          <w:rFonts w:ascii="Arial" w:hAnsi="Arial" w:cs="Arial"/>
          <w:sz w:val="22"/>
          <w:szCs w:val="22"/>
        </w:rPr>
        <w:t>n</w:t>
      </w:r>
      <w:r w:rsidRPr="00752755">
        <w:rPr>
          <w:rFonts w:ascii="Arial" w:hAnsi="Arial" w:cs="Arial"/>
          <w:sz w:val="22"/>
          <w:szCs w:val="22"/>
        </w:rPr>
        <w:t xml:space="preserve"> expansion of our storage facility. This will enable us to obtain more rental customers.</w:t>
      </w:r>
      <w:r w:rsidR="002A1DA9">
        <w:rPr>
          <w:rFonts w:ascii="Arial" w:hAnsi="Arial" w:cs="Arial"/>
          <w:sz w:val="22"/>
          <w:szCs w:val="22"/>
        </w:rPr>
        <w:t xml:space="preserve"> </w:t>
      </w:r>
      <w:r w:rsidRPr="00752755">
        <w:rPr>
          <w:rFonts w:ascii="Arial" w:hAnsi="Arial" w:cs="Arial"/>
          <w:sz w:val="22"/>
          <w:szCs w:val="22"/>
        </w:rPr>
        <w:t>An Audio Visual installation to include a PA System, large screen and digital projector that will also be able to show films.</w:t>
      </w:r>
      <w:r w:rsidR="002A1DA9">
        <w:rPr>
          <w:rFonts w:ascii="Arial" w:hAnsi="Arial" w:cs="Arial"/>
          <w:sz w:val="22"/>
          <w:szCs w:val="22"/>
        </w:rPr>
        <w:t xml:space="preserve">  </w:t>
      </w:r>
      <w:r w:rsidRPr="00752755">
        <w:rPr>
          <w:rFonts w:ascii="Arial" w:hAnsi="Arial" w:cs="Arial"/>
          <w:sz w:val="22"/>
          <w:szCs w:val="22"/>
        </w:rPr>
        <w:t>New equipment – tables and chairs –  as replacements are needed.</w:t>
      </w:r>
      <w:r w:rsidR="002A1DA9">
        <w:rPr>
          <w:rFonts w:ascii="Arial" w:hAnsi="Arial" w:cs="Arial"/>
          <w:sz w:val="22"/>
          <w:szCs w:val="22"/>
        </w:rPr>
        <w:t xml:space="preserve">  </w:t>
      </w:r>
      <w:r w:rsidRPr="00752755">
        <w:rPr>
          <w:rFonts w:ascii="Arial" w:hAnsi="Arial" w:cs="Arial"/>
          <w:sz w:val="22"/>
          <w:szCs w:val="22"/>
        </w:rPr>
        <w:t>Later on, a 2</w:t>
      </w:r>
      <w:r w:rsidRPr="00752755">
        <w:rPr>
          <w:rFonts w:ascii="Arial" w:hAnsi="Arial" w:cs="Arial"/>
          <w:sz w:val="22"/>
          <w:szCs w:val="22"/>
          <w:vertAlign w:val="superscript"/>
        </w:rPr>
        <w:t>nd</w:t>
      </w:r>
      <w:r w:rsidRPr="00752755">
        <w:rPr>
          <w:rFonts w:ascii="Arial" w:hAnsi="Arial" w:cs="Arial"/>
          <w:sz w:val="22"/>
          <w:szCs w:val="22"/>
        </w:rPr>
        <w:t xml:space="preserve"> useable space - if the demand for it is clear.</w:t>
      </w:r>
    </w:p>
    <w:p w14:paraId="77E6F953" w14:textId="73D4A55C"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We are also keen to discover what further services can be laid on for the v</w:t>
      </w:r>
      <w:r>
        <w:rPr>
          <w:rFonts w:ascii="Arial" w:hAnsi="Arial" w:cs="Arial"/>
          <w:sz w:val="22"/>
          <w:szCs w:val="22"/>
        </w:rPr>
        <w:t>illage that will enable the hall </w:t>
      </w:r>
      <w:r w:rsidRPr="00752755">
        <w:rPr>
          <w:rFonts w:ascii="Arial" w:hAnsi="Arial" w:cs="Arial"/>
          <w:sz w:val="22"/>
          <w:szCs w:val="22"/>
        </w:rPr>
        <w:t>to be used more by all strands of the community. For example; what may be laid on for school age children during holiday time?  </w:t>
      </w:r>
    </w:p>
    <w:p w14:paraId="3F39E8F5" w14:textId="34829D08" w:rsidR="00752755" w:rsidRPr="00752755" w:rsidRDefault="00752755" w:rsidP="00752755">
      <w:pPr>
        <w:pStyle w:val="yiv7871010219msonormal"/>
        <w:rPr>
          <w:rFonts w:ascii="Arial" w:hAnsi="Arial" w:cs="Arial"/>
          <w:sz w:val="22"/>
          <w:szCs w:val="22"/>
        </w:rPr>
      </w:pPr>
      <w:r w:rsidRPr="00752755">
        <w:rPr>
          <w:rFonts w:ascii="Arial" w:hAnsi="Arial" w:cs="Arial"/>
          <w:sz w:val="22"/>
          <w:szCs w:val="22"/>
        </w:rPr>
        <w:t>Finally</w:t>
      </w:r>
      <w:r>
        <w:rPr>
          <w:rFonts w:ascii="Arial" w:hAnsi="Arial" w:cs="Arial"/>
          <w:sz w:val="22"/>
          <w:szCs w:val="22"/>
        </w:rPr>
        <w:t>,</w:t>
      </w:r>
      <w:r w:rsidRPr="00752755">
        <w:rPr>
          <w:rFonts w:ascii="Arial" w:hAnsi="Arial" w:cs="Arial"/>
          <w:sz w:val="22"/>
          <w:szCs w:val="22"/>
        </w:rPr>
        <w:t xml:space="preserve"> I would like to thank all the Management Group and many local people who have helped the Village Hall in different ways and for everyone’s support of our events.</w:t>
      </w:r>
    </w:p>
    <w:p w14:paraId="560ECF82" w14:textId="77777777" w:rsidR="005A29AD" w:rsidRDefault="005A29AD" w:rsidP="005A29AD">
      <w:pPr>
        <w:pStyle w:val="FreeForm"/>
        <w:rPr>
          <w:rFonts w:ascii="Arial" w:hAnsi="Arial" w:cs="Arial"/>
          <w:b/>
          <w:sz w:val="22"/>
          <w:szCs w:val="22"/>
        </w:rPr>
      </w:pPr>
    </w:p>
    <w:p w14:paraId="7D570A30" w14:textId="3DC808D3" w:rsidR="005A29AD" w:rsidRDefault="005A29AD" w:rsidP="005A29AD">
      <w:pPr>
        <w:pStyle w:val="FreeForm"/>
        <w:rPr>
          <w:rFonts w:ascii="Arial" w:hAnsi="Arial" w:cs="Arial"/>
          <w:b/>
          <w:sz w:val="22"/>
          <w:szCs w:val="22"/>
        </w:rPr>
      </w:pPr>
      <w:r>
        <w:rPr>
          <w:rFonts w:ascii="Arial" w:hAnsi="Arial" w:cs="Arial"/>
          <w:b/>
          <w:sz w:val="22"/>
          <w:szCs w:val="22"/>
        </w:rPr>
        <w:t xml:space="preserve">11. NEIGHBOURHOOD WATCH REPORT </w:t>
      </w:r>
    </w:p>
    <w:p w14:paraId="3E076A88" w14:textId="3FB45081" w:rsidR="005A29AD" w:rsidRDefault="005A29AD" w:rsidP="005A29AD">
      <w:pPr>
        <w:pStyle w:val="FreeForm"/>
        <w:rPr>
          <w:rFonts w:ascii="Arial" w:hAnsi="Arial" w:cs="Arial"/>
          <w:b/>
          <w:sz w:val="22"/>
          <w:szCs w:val="22"/>
        </w:rPr>
      </w:pPr>
    </w:p>
    <w:p w14:paraId="03813664" w14:textId="70669F55" w:rsidR="005A29AD" w:rsidRPr="002754AF" w:rsidRDefault="005A29AD" w:rsidP="005A29AD">
      <w:pPr>
        <w:pStyle w:val="FreeForm"/>
        <w:rPr>
          <w:rFonts w:ascii="Arial" w:hAnsi="Arial" w:cs="Arial"/>
          <w:sz w:val="22"/>
          <w:szCs w:val="22"/>
        </w:rPr>
      </w:pPr>
      <w:r w:rsidRPr="002754AF">
        <w:rPr>
          <w:rFonts w:ascii="Arial" w:hAnsi="Arial" w:cs="Arial"/>
          <w:sz w:val="22"/>
          <w:szCs w:val="22"/>
        </w:rPr>
        <w:t xml:space="preserve">The Chairman read the report provided by Glyn Lewis who had taken over as the </w:t>
      </w:r>
      <w:r w:rsidR="0009279F" w:rsidRPr="002754AF">
        <w:rPr>
          <w:rFonts w:ascii="Arial" w:hAnsi="Arial" w:cs="Arial"/>
          <w:sz w:val="22"/>
          <w:szCs w:val="22"/>
        </w:rPr>
        <w:t>Neighbourhood Watch Co-ordinator from Iain Baverstock in October 2015.</w:t>
      </w:r>
    </w:p>
    <w:p w14:paraId="2BFB810F" w14:textId="6A3333F6" w:rsidR="005C4252" w:rsidRPr="002754AF" w:rsidRDefault="005C4252" w:rsidP="005A29AD">
      <w:pPr>
        <w:pStyle w:val="FreeForm"/>
        <w:rPr>
          <w:rFonts w:ascii="Arial" w:hAnsi="Arial" w:cs="Arial"/>
          <w:b/>
          <w:color w:val="auto"/>
          <w:sz w:val="22"/>
          <w:szCs w:val="22"/>
        </w:rPr>
      </w:pPr>
    </w:p>
    <w:p w14:paraId="276CC22D" w14:textId="4B94991C" w:rsidR="005C4252" w:rsidRPr="005C4252" w:rsidRDefault="005C4252" w:rsidP="005C4252">
      <w:pPr>
        <w:spacing w:after="160" w:line="259" w:lineRule="auto"/>
        <w:rPr>
          <w:rFonts w:ascii="Arial" w:eastAsia="Times New Roman" w:hAnsi="Arial" w:cs="Arial"/>
          <w:color w:val="auto"/>
          <w:sz w:val="22"/>
          <w:szCs w:val="22"/>
        </w:rPr>
      </w:pPr>
      <w:r w:rsidRPr="005C4252">
        <w:rPr>
          <w:rFonts w:ascii="Arial" w:eastAsia="Times New Roman" w:hAnsi="Arial" w:cs="Arial"/>
          <w:color w:val="auto"/>
          <w:sz w:val="22"/>
          <w:szCs w:val="22"/>
        </w:rPr>
        <w:t>I have attended a number of regional meeting at Daventry police station and am in regular touch with my ex col</w:t>
      </w:r>
      <w:r w:rsidRPr="002754AF">
        <w:rPr>
          <w:rFonts w:ascii="Arial" w:eastAsia="Times New Roman" w:hAnsi="Arial" w:cs="Arial"/>
          <w:color w:val="auto"/>
          <w:sz w:val="22"/>
          <w:szCs w:val="22"/>
        </w:rPr>
        <w:t>leagues in the Brixworth office.</w:t>
      </w:r>
    </w:p>
    <w:p w14:paraId="783FC3E2" w14:textId="6529BFFC" w:rsidR="005C4252" w:rsidRPr="005C4252" w:rsidRDefault="005C4252" w:rsidP="005C4252">
      <w:pPr>
        <w:spacing w:after="160" w:line="259" w:lineRule="auto"/>
        <w:rPr>
          <w:rFonts w:ascii="Arial" w:eastAsia="Times New Roman" w:hAnsi="Arial" w:cs="Arial"/>
          <w:color w:val="auto"/>
          <w:sz w:val="22"/>
          <w:szCs w:val="22"/>
        </w:rPr>
      </w:pPr>
      <w:r w:rsidRPr="005C4252">
        <w:rPr>
          <w:rFonts w:ascii="Arial" w:eastAsia="Times New Roman" w:hAnsi="Arial" w:cs="Arial"/>
          <w:color w:val="auto"/>
          <w:sz w:val="22"/>
          <w:szCs w:val="22"/>
        </w:rPr>
        <w:t>Fortunately</w:t>
      </w:r>
      <w:r w:rsidRPr="002754AF">
        <w:rPr>
          <w:rFonts w:ascii="Arial" w:eastAsia="Times New Roman" w:hAnsi="Arial" w:cs="Arial"/>
          <w:color w:val="auto"/>
          <w:sz w:val="22"/>
          <w:szCs w:val="22"/>
        </w:rPr>
        <w:t>,</w:t>
      </w:r>
      <w:r w:rsidRPr="005C4252">
        <w:rPr>
          <w:rFonts w:ascii="Arial" w:eastAsia="Times New Roman" w:hAnsi="Arial" w:cs="Arial"/>
          <w:color w:val="auto"/>
          <w:sz w:val="22"/>
          <w:szCs w:val="22"/>
        </w:rPr>
        <w:t xml:space="preserve"> crime in our area remains statically low although there have been a number of farm workshop breaks over the past 2 months and attempted breaks into tack ro</w:t>
      </w:r>
      <w:r w:rsidRPr="002754AF">
        <w:rPr>
          <w:rFonts w:ascii="Arial" w:eastAsia="Times New Roman" w:hAnsi="Arial" w:cs="Arial"/>
          <w:color w:val="auto"/>
          <w:sz w:val="22"/>
          <w:szCs w:val="22"/>
        </w:rPr>
        <w:t>oms and outbuildings. There has</w:t>
      </w:r>
      <w:r w:rsidRPr="005C4252">
        <w:rPr>
          <w:rFonts w:ascii="Arial" w:eastAsia="Times New Roman" w:hAnsi="Arial" w:cs="Arial"/>
          <w:color w:val="auto"/>
          <w:sz w:val="22"/>
          <w:szCs w:val="22"/>
        </w:rPr>
        <w:t xml:space="preserve"> been a spate of house burglaries in the Moulton area but so far, nothing closer to home.</w:t>
      </w:r>
    </w:p>
    <w:p w14:paraId="3B3DF8FD" w14:textId="101BFA18" w:rsidR="005C4252" w:rsidRPr="002754AF" w:rsidRDefault="005C4252" w:rsidP="005C4252">
      <w:pPr>
        <w:spacing w:after="160" w:line="259" w:lineRule="auto"/>
        <w:rPr>
          <w:rFonts w:ascii="Arial" w:eastAsia="Times New Roman" w:hAnsi="Arial" w:cs="Arial"/>
          <w:color w:val="auto"/>
          <w:sz w:val="22"/>
          <w:szCs w:val="22"/>
        </w:rPr>
      </w:pPr>
      <w:r w:rsidRPr="005C4252">
        <w:rPr>
          <w:rFonts w:ascii="Arial" w:eastAsia="Times New Roman" w:hAnsi="Arial" w:cs="Arial"/>
          <w:color w:val="auto"/>
          <w:sz w:val="22"/>
          <w:szCs w:val="22"/>
        </w:rPr>
        <w:t>There was some concern 2 weeks ago when a drone was spotted in the area of the church. The concern, from my position is that these have often been used to look at the lead on church roofs prior to a theft. I did carry out house to house enquiries in the area and asked residents to be extra vigilant. One of my ex colleagues has light heartedly suggested we may have some myopic shotgun owners who could help. I have had two volunte</w:t>
      </w:r>
      <w:r w:rsidR="002754AF">
        <w:rPr>
          <w:rFonts w:ascii="Arial" w:eastAsia="Times New Roman" w:hAnsi="Arial" w:cs="Arial"/>
          <w:color w:val="auto"/>
          <w:sz w:val="22"/>
          <w:szCs w:val="22"/>
        </w:rPr>
        <w:t>ers.</w:t>
      </w:r>
    </w:p>
    <w:p w14:paraId="69B2C7BC" w14:textId="0552240F" w:rsidR="005C4252" w:rsidRPr="005C4252" w:rsidRDefault="005C4252" w:rsidP="005C4252">
      <w:pPr>
        <w:spacing w:after="160" w:line="259" w:lineRule="auto"/>
        <w:rPr>
          <w:rFonts w:ascii="Arial" w:eastAsia="Times New Roman" w:hAnsi="Arial" w:cs="Arial"/>
          <w:color w:val="auto"/>
          <w:sz w:val="22"/>
          <w:szCs w:val="22"/>
        </w:rPr>
      </w:pPr>
      <w:r w:rsidRPr="005C4252">
        <w:rPr>
          <w:rFonts w:ascii="Arial" w:eastAsia="Times New Roman" w:hAnsi="Arial" w:cs="Arial"/>
          <w:color w:val="auto"/>
          <w:sz w:val="22"/>
          <w:szCs w:val="22"/>
        </w:rPr>
        <w:t>Looking at policing in our area overall, there is a real concern within the force members that community policing is being allowed to gradually die and that as force numbers dwindle they are more and more reduced to having a solely response role rather than that of a pro-active preventative one. For example, the PCSO’s, who are the eyes and ears of local policing are not being replaced if they leave. I note that the election of a new PCC will shortly be upon us and I would urge anyone who has an interest to read the candidates manifestos and quiz them about their thought on the future of Neighbourhood Policing.</w:t>
      </w:r>
    </w:p>
    <w:p w14:paraId="495D47B9" w14:textId="2DE41D8B" w:rsidR="005C4252" w:rsidRPr="008120C4" w:rsidRDefault="005C4252" w:rsidP="008120C4">
      <w:pPr>
        <w:spacing w:after="160" w:line="259" w:lineRule="auto"/>
        <w:rPr>
          <w:rFonts w:ascii="Arial" w:eastAsia="Times New Roman" w:hAnsi="Arial" w:cs="Arial"/>
          <w:color w:val="auto"/>
          <w:sz w:val="22"/>
          <w:szCs w:val="22"/>
        </w:rPr>
      </w:pPr>
      <w:r w:rsidRPr="005C4252">
        <w:rPr>
          <w:rFonts w:ascii="Arial" w:eastAsia="Times New Roman" w:hAnsi="Arial" w:cs="Arial"/>
          <w:color w:val="auto"/>
          <w:sz w:val="22"/>
          <w:szCs w:val="22"/>
        </w:rPr>
        <w:t xml:space="preserve">Although I have a list of recipients for my regular e-mails I would be happy to have far more. If anyone would like to be added please let me know. My address is </w:t>
      </w:r>
      <w:hyperlink r:id="rId7" w:history="1">
        <w:r w:rsidRPr="005C4252">
          <w:rPr>
            <w:rFonts w:ascii="Arial" w:eastAsia="Times New Roman" w:hAnsi="Arial" w:cs="Arial"/>
            <w:color w:val="0563C1"/>
            <w:sz w:val="22"/>
            <w:szCs w:val="22"/>
            <w:u w:val="single"/>
          </w:rPr>
          <w:t>glynlewisuk@yahoo.co.uk</w:t>
        </w:r>
      </w:hyperlink>
      <w:r w:rsidRPr="005C4252">
        <w:rPr>
          <w:rFonts w:ascii="Arial" w:eastAsia="Times New Roman" w:hAnsi="Arial" w:cs="Arial"/>
          <w:color w:val="auto"/>
          <w:sz w:val="22"/>
          <w:szCs w:val="22"/>
        </w:rPr>
        <w:t xml:space="preserve"> or 770458. With a few notable exceptions, I get very little feedback from mail recipients so would welcome some new targets.</w:t>
      </w:r>
    </w:p>
    <w:p w14:paraId="4A64621D" w14:textId="77777777" w:rsidR="00A144D6" w:rsidRPr="00C03E8F" w:rsidRDefault="00A144D6">
      <w:pPr>
        <w:tabs>
          <w:tab w:val="left" w:pos="900"/>
        </w:tabs>
        <w:rPr>
          <w:rFonts w:ascii="Arial" w:hAnsi="Arial" w:cs="Arial"/>
          <w:sz w:val="22"/>
          <w:szCs w:val="22"/>
        </w:rPr>
      </w:pPr>
    </w:p>
    <w:p w14:paraId="0814D7D8" w14:textId="3D07CD47" w:rsidR="00A144D6" w:rsidRPr="0075304A" w:rsidRDefault="00A144D6">
      <w:pPr>
        <w:tabs>
          <w:tab w:val="left" w:pos="900"/>
        </w:tabs>
        <w:rPr>
          <w:rFonts w:ascii="Arial" w:hAnsi="Arial" w:cs="Arial"/>
          <w:b/>
          <w:sz w:val="22"/>
          <w:szCs w:val="22"/>
        </w:rPr>
      </w:pPr>
      <w:r w:rsidRPr="0075304A">
        <w:rPr>
          <w:rFonts w:ascii="Arial" w:hAnsi="Arial" w:cs="Arial"/>
          <w:b/>
          <w:sz w:val="22"/>
          <w:szCs w:val="22"/>
        </w:rPr>
        <w:t>1</w:t>
      </w:r>
      <w:r w:rsidR="005A29AD">
        <w:rPr>
          <w:rFonts w:ascii="Arial" w:hAnsi="Arial" w:cs="Arial"/>
          <w:b/>
          <w:sz w:val="22"/>
          <w:szCs w:val="22"/>
        </w:rPr>
        <w:t>2</w:t>
      </w:r>
      <w:r w:rsidRPr="0075304A">
        <w:rPr>
          <w:rFonts w:ascii="Arial" w:hAnsi="Arial" w:cs="Arial"/>
          <w:b/>
          <w:sz w:val="22"/>
          <w:szCs w:val="22"/>
        </w:rPr>
        <w:t xml:space="preserve">. RAVENSTHORPE UNITED CHARITIES </w:t>
      </w:r>
      <w:r w:rsidR="0075304A" w:rsidRPr="0075304A">
        <w:rPr>
          <w:rFonts w:ascii="Arial" w:hAnsi="Arial" w:cs="Arial"/>
          <w:b/>
          <w:sz w:val="22"/>
          <w:szCs w:val="22"/>
        </w:rPr>
        <w:t>– Lynn Holt</w:t>
      </w:r>
    </w:p>
    <w:p w14:paraId="4B6C528F" w14:textId="3F5A4C13" w:rsidR="00A144D6" w:rsidRDefault="00A144D6">
      <w:pPr>
        <w:rPr>
          <w:rFonts w:ascii="Arial" w:hAnsi="Arial" w:cs="Arial"/>
          <w:sz w:val="22"/>
          <w:szCs w:val="22"/>
        </w:rPr>
      </w:pPr>
    </w:p>
    <w:p w14:paraId="62DF405D" w14:textId="77777777" w:rsidR="00C56462" w:rsidRPr="00C56462" w:rsidRDefault="00C56462" w:rsidP="00C56462">
      <w:pPr>
        <w:pStyle w:val="NoSpacing"/>
        <w:rPr>
          <w:rFonts w:ascii="Arial" w:hAnsi="Arial" w:cs="Arial"/>
        </w:rPr>
      </w:pPr>
      <w:r w:rsidRPr="00C56462">
        <w:rPr>
          <w:rFonts w:ascii="Arial" w:hAnsi="Arial" w:cs="Arial"/>
        </w:rPr>
        <w:t>The RUC accounts shown below were presented to the meeting by Lynn Holt, Chair of the RUC Trustees.</w:t>
      </w:r>
    </w:p>
    <w:p w14:paraId="29B51D55" w14:textId="77777777" w:rsidR="00C56462" w:rsidRPr="00C56462" w:rsidRDefault="00C56462" w:rsidP="00C56462">
      <w:pPr>
        <w:rPr>
          <w:rFonts w:ascii="Arial" w:eastAsia="Calibri" w:hAnsi="Arial" w:cs="Arial"/>
          <w:color w:val="auto"/>
          <w:sz w:val="22"/>
          <w:szCs w:val="22"/>
        </w:rPr>
      </w:pPr>
    </w:p>
    <w:p w14:paraId="55CB04BE" w14:textId="0E9F02C3" w:rsidR="00C56462" w:rsidRPr="00C56462" w:rsidRDefault="00C56462" w:rsidP="00C56462">
      <w:pPr>
        <w:rPr>
          <w:rFonts w:ascii="Arial" w:eastAsia="Calibri" w:hAnsi="Arial" w:cs="Arial"/>
          <w:color w:val="auto"/>
          <w:sz w:val="22"/>
          <w:szCs w:val="22"/>
        </w:rPr>
      </w:pPr>
      <w:r w:rsidRPr="00C56462">
        <w:rPr>
          <w:rFonts w:ascii="Arial" w:eastAsia="Calibri" w:hAnsi="Arial" w:cs="Arial"/>
          <w:color w:val="auto"/>
          <w:sz w:val="22"/>
          <w:szCs w:val="22"/>
        </w:rPr>
        <w:t>RUC owns 3 fields which were donated to the village for the purpose of helping local residents in need.</w:t>
      </w:r>
      <w:r w:rsidR="00FF6533">
        <w:rPr>
          <w:rFonts w:ascii="Arial" w:eastAsia="Calibri" w:hAnsi="Arial" w:cs="Arial"/>
          <w:color w:val="auto"/>
          <w:sz w:val="22"/>
          <w:szCs w:val="22"/>
        </w:rPr>
        <w:t xml:space="preserve">  </w:t>
      </w:r>
      <w:r w:rsidRPr="00C56462">
        <w:rPr>
          <w:rFonts w:ascii="Arial" w:eastAsia="Calibri" w:hAnsi="Arial" w:cs="Arial"/>
          <w:color w:val="auto"/>
          <w:sz w:val="22"/>
          <w:szCs w:val="22"/>
        </w:rPr>
        <w:t>Awards are now made to people of state pension age, and children attending the first year of university or college.</w:t>
      </w:r>
    </w:p>
    <w:p w14:paraId="6881D10D" w14:textId="77777777" w:rsidR="00C56462" w:rsidRPr="00C56462" w:rsidRDefault="00C56462" w:rsidP="00C56462">
      <w:pPr>
        <w:rPr>
          <w:rFonts w:ascii="Arial" w:eastAsia="Calibri" w:hAnsi="Arial" w:cs="Arial"/>
          <w:color w:val="auto"/>
          <w:sz w:val="22"/>
          <w:szCs w:val="22"/>
        </w:rPr>
      </w:pPr>
    </w:p>
    <w:p w14:paraId="48C4617E" w14:textId="5D16C25E" w:rsidR="00C56462" w:rsidRPr="00C56462" w:rsidRDefault="00C56462" w:rsidP="00C56462">
      <w:pPr>
        <w:rPr>
          <w:rFonts w:ascii="Arial" w:eastAsia="Calibri" w:hAnsi="Arial" w:cs="Arial"/>
          <w:color w:val="auto"/>
          <w:sz w:val="22"/>
          <w:szCs w:val="22"/>
        </w:rPr>
      </w:pPr>
      <w:r w:rsidRPr="00C56462">
        <w:rPr>
          <w:rFonts w:ascii="Arial" w:eastAsia="Calibri" w:hAnsi="Arial" w:cs="Arial"/>
          <w:color w:val="auto"/>
          <w:sz w:val="22"/>
          <w:szCs w:val="22"/>
        </w:rPr>
        <w:t>RUC maintains a prudent balance within the accounts, and, in response to applications from local residents, distributes the rental income from the fields annually in December.</w:t>
      </w:r>
      <w:r w:rsidR="006E75FC">
        <w:rPr>
          <w:rFonts w:ascii="Arial" w:eastAsia="Calibri" w:hAnsi="Arial" w:cs="Arial"/>
          <w:color w:val="auto"/>
          <w:sz w:val="22"/>
          <w:szCs w:val="22"/>
        </w:rPr>
        <w:t xml:space="preserve">  </w:t>
      </w:r>
      <w:r w:rsidRPr="00C56462">
        <w:rPr>
          <w:rFonts w:ascii="Arial" w:eastAsia="Calibri" w:hAnsi="Arial" w:cs="Arial"/>
          <w:color w:val="auto"/>
          <w:sz w:val="22"/>
          <w:szCs w:val="22"/>
        </w:rPr>
        <w:t xml:space="preserve">In 2015, funds were distributed to 26 pensioner </w:t>
      </w:r>
      <w:r w:rsidRPr="00C56462">
        <w:rPr>
          <w:rFonts w:ascii="Arial" w:eastAsia="Times New Roman" w:hAnsi="Arial" w:cs="Arial"/>
          <w:color w:val="auto"/>
          <w:sz w:val="22"/>
          <w:szCs w:val="22"/>
        </w:rPr>
        <w:t xml:space="preserve">households and to 1 </w:t>
      </w:r>
      <w:r w:rsidR="00FF6533">
        <w:rPr>
          <w:rFonts w:ascii="Arial" w:eastAsia="Times New Roman" w:hAnsi="Arial" w:cs="Arial"/>
          <w:color w:val="auto"/>
          <w:sz w:val="22"/>
          <w:szCs w:val="22"/>
        </w:rPr>
        <w:t>student.</w:t>
      </w:r>
    </w:p>
    <w:p w14:paraId="30DCFE4F" w14:textId="77777777" w:rsidR="00C56462" w:rsidRPr="00C56462" w:rsidRDefault="00C56462" w:rsidP="00C56462">
      <w:pPr>
        <w:rPr>
          <w:rFonts w:ascii="Arial" w:eastAsia="Times New Roman" w:hAnsi="Arial" w:cs="Arial"/>
          <w:color w:val="auto"/>
          <w:sz w:val="22"/>
          <w:szCs w:val="22"/>
        </w:rPr>
      </w:pPr>
    </w:p>
    <w:p w14:paraId="2914E6E1" w14:textId="77777777" w:rsidR="00C56462" w:rsidRPr="00C56462" w:rsidRDefault="00C56462" w:rsidP="00C56462">
      <w:pPr>
        <w:rPr>
          <w:rFonts w:ascii="Arial" w:eastAsia="Times New Roman" w:hAnsi="Arial" w:cs="Arial"/>
          <w:color w:val="auto"/>
          <w:sz w:val="22"/>
          <w:szCs w:val="22"/>
        </w:rPr>
      </w:pPr>
      <w:r w:rsidRPr="00C56462">
        <w:rPr>
          <w:rFonts w:ascii="Arial" w:eastAsia="Times New Roman" w:hAnsi="Arial" w:cs="Arial"/>
          <w:color w:val="auto"/>
          <w:sz w:val="22"/>
          <w:szCs w:val="22"/>
        </w:rPr>
        <w:t>Mrs Holt told the meeting that RUC would remind residents, either through the newsletter, website or notice board, of the date by which applications need to be made for 2016, and asked that attendees also spread the word.</w:t>
      </w:r>
    </w:p>
    <w:p w14:paraId="21EA18D6" w14:textId="77777777" w:rsidR="00C56462" w:rsidRPr="00C56462" w:rsidRDefault="00C56462" w:rsidP="00C56462">
      <w:pPr>
        <w:rPr>
          <w:rFonts w:ascii="Arial" w:eastAsia="Calibri" w:hAnsi="Arial" w:cs="Arial"/>
          <w:color w:val="auto"/>
          <w:sz w:val="22"/>
          <w:szCs w:val="22"/>
        </w:rPr>
      </w:pPr>
    </w:p>
    <w:p w14:paraId="2CC78E14" w14:textId="77777777" w:rsidR="00C56462" w:rsidRPr="00C56462" w:rsidRDefault="00C56462" w:rsidP="00C56462">
      <w:pPr>
        <w:rPr>
          <w:rFonts w:ascii="Arial" w:eastAsia="Calibri" w:hAnsi="Arial" w:cs="Arial"/>
          <w:b/>
          <w:bCs/>
          <w:iCs/>
          <w:color w:val="auto"/>
          <w:sz w:val="22"/>
          <w:szCs w:val="22"/>
        </w:rPr>
      </w:pPr>
    </w:p>
    <w:p w14:paraId="7EA261EA" w14:textId="77777777" w:rsidR="00C56462" w:rsidRPr="00C56462" w:rsidRDefault="00C56462" w:rsidP="00C56462">
      <w:pPr>
        <w:rPr>
          <w:rFonts w:ascii="Arial" w:eastAsia="Calibri" w:hAnsi="Arial" w:cs="Arial"/>
          <w:b/>
          <w:color w:val="auto"/>
          <w:sz w:val="22"/>
          <w:szCs w:val="22"/>
        </w:rPr>
      </w:pPr>
      <w:r w:rsidRPr="00C56462">
        <w:rPr>
          <w:rFonts w:ascii="Arial" w:eastAsia="Calibri" w:hAnsi="Arial" w:cs="Arial"/>
          <w:b/>
          <w:color w:val="auto"/>
          <w:sz w:val="22"/>
          <w:szCs w:val="22"/>
        </w:rPr>
        <w:t>Accounts for year Ending 31 January 2016</w:t>
      </w:r>
    </w:p>
    <w:tbl>
      <w:tblPr>
        <w:tblW w:w="4243"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43" w:type="dxa"/>
          <w:left w:w="115" w:type="dxa"/>
          <w:bottom w:w="43" w:type="dxa"/>
          <w:right w:w="115" w:type="dxa"/>
        </w:tblCellMar>
        <w:tblLook w:val="0000" w:firstRow="0" w:lastRow="0" w:firstColumn="0" w:lastColumn="0" w:noHBand="0" w:noVBand="0"/>
      </w:tblPr>
      <w:tblGrid>
        <w:gridCol w:w="6259"/>
        <w:gridCol w:w="2110"/>
      </w:tblGrid>
      <w:tr w:rsidR="00C56462" w:rsidRPr="00C56462" w14:paraId="48F61B2F"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9BBB59"/>
            <w:vAlign w:val="center"/>
          </w:tcPr>
          <w:p w14:paraId="3693473E" w14:textId="77777777" w:rsidR="00C56462" w:rsidRPr="00C56462" w:rsidRDefault="00C56462" w:rsidP="00C56462">
            <w:pPr>
              <w:jc w:val="center"/>
              <w:rPr>
                <w:rFonts w:ascii="Arial" w:eastAsia="Times New Roman" w:hAnsi="Arial" w:cs="Arial"/>
                <w:b/>
                <w:color w:val="FFFFFF"/>
                <w:sz w:val="22"/>
                <w:szCs w:val="22"/>
                <w:lang w:val="en-US"/>
              </w:rPr>
            </w:pPr>
            <w:r w:rsidRPr="00C56462">
              <w:rPr>
                <w:rFonts w:ascii="Arial" w:eastAsia="Times New Roman" w:hAnsi="Arial" w:cs="Arial"/>
                <w:b/>
                <w:color w:val="FFFFFF"/>
                <w:sz w:val="22"/>
                <w:szCs w:val="22"/>
                <w:lang w:val="en-US"/>
              </w:rPr>
              <w:t>Income</w:t>
            </w:r>
          </w:p>
        </w:tc>
        <w:tc>
          <w:tcPr>
            <w:tcW w:w="1980" w:type="dxa"/>
            <w:tcBorders>
              <w:top w:val="single" w:sz="4" w:space="0" w:color="D6E3BC"/>
              <w:left w:val="single" w:sz="4" w:space="0" w:color="D6E3BC"/>
              <w:bottom w:val="single" w:sz="4" w:space="0" w:color="D6E3BC"/>
              <w:right w:val="single" w:sz="4" w:space="0" w:color="D6E3BC"/>
            </w:tcBorders>
            <w:shd w:val="clear" w:color="auto" w:fill="9BBB59"/>
            <w:vAlign w:val="center"/>
          </w:tcPr>
          <w:p w14:paraId="4B20EB77" w14:textId="77777777" w:rsidR="00C56462" w:rsidRPr="00C56462" w:rsidRDefault="00C56462" w:rsidP="00C56462">
            <w:pPr>
              <w:jc w:val="center"/>
              <w:rPr>
                <w:rFonts w:ascii="Arial" w:eastAsia="Times New Roman" w:hAnsi="Arial" w:cs="Arial"/>
                <w:b/>
                <w:color w:val="FFFFFF"/>
                <w:sz w:val="22"/>
                <w:szCs w:val="22"/>
                <w:lang w:val="en-US"/>
              </w:rPr>
            </w:pPr>
            <w:r w:rsidRPr="00C56462">
              <w:rPr>
                <w:rFonts w:ascii="Arial" w:eastAsia="Times New Roman" w:hAnsi="Arial" w:cs="Arial"/>
                <w:b/>
                <w:color w:val="FFFFFF"/>
                <w:sz w:val="22"/>
                <w:szCs w:val="22"/>
                <w:lang w:val="en-US"/>
              </w:rPr>
              <w:t>Total</w:t>
            </w:r>
          </w:p>
        </w:tc>
      </w:tr>
      <w:tr w:rsidR="00C56462" w:rsidRPr="00C56462" w14:paraId="2FFA6570"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FFFFFF"/>
            <w:vAlign w:val="center"/>
          </w:tcPr>
          <w:p w14:paraId="247DA395"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Opening Balance</w:t>
            </w:r>
          </w:p>
        </w:tc>
        <w:tc>
          <w:tcPr>
            <w:tcW w:w="1980" w:type="dxa"/>
            <w:tcBorders>
              <w:top w:val="single" w:sz="4" w:space="0" w:color="D6E3BC"/>
              <w:left w:val="single" w:sz="4" w:space="0" w:color="D6E3BC"/>
              <w:bottom w:val="single" w:sz="4" w:space="0" w:color="D6E3BC"/>
              <w:right w:val="single" w:sz="4" w:space="0" w:color="D6E3BC"/>
            </w:tcBorders>
            <w:shd w:val="clear" w:color="auto" w:fill="FFFFFF"/>
            <w:tcMar>
              <w:left w:w="216" w:type="dxa"/>
              <w:right w:w="216" w:type="dxa"/>
            </w:tcMar>
            <w:vAlign w:val="center"/>
          </w:tcPr>
          <w:p w14:paraId="02F945E0"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1534.51</w:t>
            </w:r>
          </w:p>
        </w:tc>
      </w:tr>
      <w:tr w:rsidR="00C56462" w:rsidRPr="00C56462" w14:paraId="0544DB56"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EAF1DD"/>
            <w:vAlign w:val="center"/>
          </w:tcPr>
          <w:p w14:paraId="341242F9"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Rent</w:t>
            </w:r>
          </w:p>
        </w:tc>
        <w:tc>
          <w:tcPr>
            <w:tcW w:w="1980" w:type="dxa"/>
            <w:tcBorders>
              <w:top w:val="single" w:sz="4" w:space="0" w:color="D6E3BC"/>
              <w:left w:val="single" w:sz="4" w:space="0" w:color="D6E3BC"/>
              <w:bottom w:val="single" w:sz="4" w:space="0" w:color="D6E3BC"/>
              <w:right w:val="single" w:sz="4" w:space="0" w:color="D6E3BC"/>
            </w:tcBorders>
            <w:shd w:val="clear" w:color="auto" w:fill="EAF1DD"/>
            <w:tcMar>
              <w:left w:w="216" w:type="dxa"/>
              <w:right w:w="216" w:type="dxa"/>
            </w:tcMar>
            <w:vAlign w:val="center"/>
          </w:tcPr>
          <w:p w14:paraId="3BA0074D"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2050.00</w:t>
            </w:r>
          </w:p>
        </w:tc>
      </w:tr>
      <w:tr w:rsidR="00C56462" w:rsidRPr="00C56462" w14:paraId="0706F0F2"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FFFFFF"/>
            <w:vAlign w:val="center"/>
          </w:tcPr>
          <w:p w14:paraId="3D9F14DC"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Dividends &amp; Interest</w:t>
            </w:r>
          </w:p>
        </w:tc>
        <w:tc>
          <w:tcPr>
            <w:tcW w:w="1980" w:type="dxa"/>
            <w:tcBorders>
              <w:top w:val="single" w:sz="4" w:space="0" w:color="D6E3BC"/>
              <w:left w:val="single" w:sz="4" w:space="0" w:color="D6E3BC"/>
              <w:bottom w:val="single" w:sz="4" w:space="0" w:color="D6E3BC"/>
              <w:right w:val="single" w:sz="4" w:space="0" w:color="D6E3BC"/>
            </w:tcBorders>
            <w:shd w:val="clear" w:color="auto" w:fill="FFFFFF"/>
            <w:tcMar>
              <w:left w:w="216" w:type="dxa"/>
              <w:right w:w="216" w:type="dxa"/>
            </w:tcMar>
            <w:vAlign w:val="center"/>
          </w:tcPr>
          <w:p w14:paraId="1AF0129E"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46.29</w:t>
            </w:r>
          </w:p>
        </w:tc>
      </w:tr>
      <w:tr w:rsidR="00C56462" w:rsidRPr="00C56462" w14:paraId="02943267"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EAF1DD"/>
            <w:vAlign w:val="center"/>
          </w:tcPr>
          <w:p w14:paraId="30563A93" w14:textId="77777777" w:rsidR="00C56462" w:rsidRPr="00C56462" w:rsidRDefault="00C56462" w:rsidP="00C56462">
            <w:pPr>
              <w:spacing w:after="200" w:line="276" w:lineRule="auto"/>
              <w:rPr>
                <w:rFonts w:ascii="Arial" w:eastAsia="Calibri" w:hAnsi="Arial" w:cs="Arial"/>
                <w:b/>
                <w:color w:val="auto"/>
                <w:sz w:val="22"/>
                <w:szCs w:val="22"/>
              </w:rPr>
            </w:pPr>
            <w:r w:rsidRPr="00C56462">
              <w:rPr>
                <w:rFonts w:ascii="Arial" w:eastAsia="Calibri" w:hAnsi="Arial" w:cs="Arial"/>
                <w:b/>
                <w:color w:val="auto"/>
                <w:sz w:val="22"/>
                <w:szCs w:val="22"/>
              </w:rPr>
              <w:t>Total</w:t>
            </w:r>
          </w:p>
        </w:tc>
        <w:tc>
          <w:tcPr>
            <w:tcW w:w="1980" w:type="dxa"/>
            <w:tcBorders>
              <w:top w:val="single" w:sz="4" w:space="0" w:color="D6E3BC"/>
              <w:left w:val="single" w:sz="4" w:space="0" w:color="D6E3BC"/>
              <w:bottom w:val="single" w:sz="4" w:space="0" w:color="D6E3BC"/>
              <w:right w:val="single" w:sz="4" w:space="0" w:color="D6E3BC"/>
            </w:tcBorders>
            <w:shd w:val="clear" w:color="auto" w:fill="EAF1DD"/>
            <w:tcMar>
              <w:left w:w="216" w:type="dxa"/>
              <w:right w:w="216" w:type="dxa"/>
            </w:tcMar>
            <w:vAlign w:val="center"/>
          </w:tcPr>
          <w:p w14:paraId="7711D7E4" w14:textId="77777777" w:rsidR="00C56462" w:rsidRPr="00C56462" w:rsidRDefault="00C56462" w:rsidP="00C56462">
            <w:pPr>
              <w:jc w:val="right"/>
              <w:rPr>
                <w:rFonts w:ascii="Arial" w:eastAsia="Times New Roman" w:hAnsi="Arial" w:cs="Arial"/>
                <w:b/>
                <w:color w:val="404040"/>
                <w:sz w:val="22"/>
                <w:szCs w:val="22"/>
                <w:lang w:val="en-US"/>
              </w:rPr>
            </w:pPr>
            <w:r w:rsidRPr="00C56462">
              <w:rPr>
                <w:rFonts w:ascii="Arial" w:eastAsia="Times New Roman" w:hAnsi="Arial" w:cs="Arial"/>
                <w:b/>
                <w:color w:val="404040"/>
                <w:sz w:val="22"/>
                <w:szCs w:val="22"/>
                <w:lang w:val="en-US"/>
              </w:rPr>
              <w:t>3630.80</w:t>
            </w:r>
          </w:p>
        </w:tc>
      </w:tr>
      <w:tr w:rsidR="00C56462" w:rsidRPr="00C56462" w14:paraId="608D4584"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auto"/>
            <w:vAlign w:val="center"/>
          </w:tcPr>
          <w:p w14:paraId="0A5E548A" w14:textId="77777777" w:rsidR="00C56462" w:rsidRPr="00C56462" w:rsidRDefault="00C56462" w:rsidP="00C56462">
            <w:pPr>
              <w:jc w:val="center"/>
              <w:rPr>
                <w:rFonts w:ascii="Arial" w:eastAsia="Times New Roman" w:hAnsi="Arial" w:cs="Arial"/>
                <w:b/>
                <w:color w:val="FFFFFF"/>
                <w:sz w:val="22"/>
                <w:szCs w:val="22"/>
                <w:lang w:val="en-US"/>
              </w:rPr>
            </w:pPr>
          </w:p>
        </w:tc>
        <w:tc>
          <w:tcPr>
            <w:tcW w:w="1980" w:type="dxa"/>
            <w:tcBorders>
              <w:top w:val="single" w:sz="4" w:space="0" w:color="D6E3BC"/>
              <w:left w:val="single" w:sz="4" w:space="0" w:color="D6E3BC"/>
              <w:bottom w:val="single" w:sz="4" w:space="0" w:color="D6E3BC"/>
              <w:right w:val="single" w:sz="4" w:space="0" w:color="D6E3BC"/>
            </w:tcBorders>
            <w:shd w:val="clear" w:color="auto" w:fill="auto"/>
            <w:vAlign w:val="center"/>
          </w:tcPr>
          <w:p w14:paraId="5FDDF1AC" w14:textId="77777777" w:rsidR="00C56462" w:rsidRPr="00C56462" w:rsidRDefault="00C56462" w:rsidP="00C56462">
            <w:pPr>
              <w:jc w:val="center"/>
              <w:rPr>
                <w:rFonts w:ascii="Arial" w:eastAsia="Times New Roman" w:hAnsi="Arial" w:cs="Arial"/>
                <w:b/>
                <w:color w:val="FFFFFF"/>
                <w:sz w:val="22"/>
                <w:szCs w:val="22"/>
                <w:lang w:val="en-US"/>
              </w:rPr>
            </w:pPr>
          </w:p>
        </w:tc>
      </w:tr>
      <w:tr w:rsidR="00C56462" w:rsidRPr="00C56462" w14:paraId="734635FA"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9BBB59"/>
            <w:vAlign w:val="center"/>
          </w:tcPr>
          <w:p w14:paraId="26B0B50B" w14:textId="77777777" w:rsidR="00C56462" w:rsidRPr="00C56462" w:rsidRDefault="00C56462" w:rsidP="00C56462">
            <w:pPr>
              <w:jc w:val="center"/>
              <w:rPr>
                <w:rFonts w:ascii="Arial" w:eastAsia="Times New Roman" w:hAnsi="Arial" w:cs="Arial"/>
                <w:b/>
                <w:color w:val="FFFFFF"/>
                <w:sz w:val="22"/>
                <w:szCs w:val="22"/>
                <w:lang w:val="en-US"/>
              </w:rPr>
            </w:pPr>
            <w:r w:rsidRPr="00C56462">
              <w:rPr>
                <w:rFonts w:ascii="Arial" w:eastAsia="Times New Roman" w:hAnsi="Arial" w:cs="Arial"/>
                <w:b/>
                <w:color w:val="FFFFFF"/>
                <w:sz w:val="22"/>
                <w:szCs w:val="22"/>
                <w:lang w:val="en-US"/>
              </w:rPr>
              <w:t>Expenditure</w:t>
            </w:r>
          </w:p>
        </w:tc>
        <w:tc>
          <w:tcPr>
            <w:tcW w:w="1980" w:type="dxa"/>
            <w:tcBorders>
              <w:top w:val="single" w:sz="4" w:space="0" w:color="D6E3BC"/>
              <w:left w:val="single" w:sz="4" w:space="0" w:color="D6E3BC"/>
              <w:bottom w:val="single" w:sz="4" w:space="0" w:color="D6E3BC"/>
              <w:right w:val="single" w:sz="4" w:space="0" w:color="D6E3BC"/>
            </w:tcBorders>
            <w:shd w:val="clear" w:color="auto" w:fill="9BBB59"/>
            <w:vAlign w:val="center"/>
          </w:tcPr>
          <w:p w14:paraId="641E2389" w14:textId="77777777" w:rsidR="00C56462" w:rsidRPr="00C56462" w:rsidRDefault="00C56462" w:rsidP="00C56462">
            <w:pPr>
              <w:jc w:val="center"/>
              <w:rPr>
                <w:rFonts w:ascii="Arial" w:eastAsia="Times New Roman" w:hAnsi="Arial" w:cs="Arial"/>
                <w:b/>
                <w:color w:val="FFFFFF"/>
                <w:sz w:val="22"/>
                <w:szCs w:val="22"/>
                <w:lang w:val="en-US"/>
              </w:rPr>
            </w:pPr>
            <w:r w:rsidRPr="00C56462">
              <w:rPr>
                <w:rFonts w:ascii="Arial" w:eastAsia="Times New Roman" w:hAnsi="Arial" w:cs="Arial"/>
                <w:b/>
                <w:color w:val="FFFFFF"/>
                <w:sz w:val="22"/>
                <w:szCs w:val="22"/>
                <w:lang w:val="en-US"/>
              </w:rPr>
              <w:t>Total</w:t>
            </w:r>
          </w:p>
        </w:tc>
      </w:tr>
      <w:tr w:rsidR="00C56462" w:rsidRPr="00C56462" w14:paraId="7F3A25DF"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FFFFFF"/>
            <w:vAlign w:val="center"/>
          </w:tcPr>
          <w:p w14:paraId="6791B7A5"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Christmas Distribution</w:t>
            </w:r>
          </w:p>
        </w:tc>
        <w:tc>
          <w:tcPr>
            <w:tcW w:w="1980" w:type="dxa"/>
            <w:tcBorders>
              <w:top w:val="single" w:sz="4" w:space="0" w:color="D6E3BC"/>
              <w:left w:val="single" w:sz="4" w:space="0" w:color="D6E3BC"/>
              <w:bottom w:val="single" w:sz="4" w:space="0" w:color="D6E3BC"/>
              <w:right w:val="single" w:sz="4" w:space="0" w:color="D6E3BC"/>
            </w:tcBorders>
            <w:shd w:val="clear" w:color="auto" w:fill="FFFFFF"/>
            <w:tcMar>
              <w:left w:w="216" w:type="dxa"/>
              <w:right w:w="216" w:type="dxa"/>
            </w:tcMar>
            <w:vAlign w:val="center"/>
          </w:tcPr>
          <w:p w14:paraId="5C3F30A6"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2130.00</w:t>
            </w:r>
          </w:p>
        </w:tc>
      </w:tr>
      <w:tr w:rsidR="00C56462" w:rsidRPr="00C56462" w14:paraId="7FC0FAB5"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EAF1DD"/>
            <w:vAlign w:val="center"/>
          </w:tcPr>
          <w:p w14:paraId="74CBC67B"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Expenses</w:t>
            </w:r>
          </w:p>
        </w:tc>
        <w:tc>
          <w:tcPr>
            <w:tcW w:w="1980" w:type="dxa"/>
            <w:tcBorders>
              <w:top w:val="single" w:sz="4" w:space="0" w:color="D6E3BC"/>
              <w:left w:val="single" w:sz="4" w:space="0" w:color="D6E3BC"/>
              <w:bottom w:val="single" w:sz="4" w:space="0" w:color="D6E3BC"/>
              <w:right w:val="single" w:sz="4" w:space="0" w:color="D6E3BC"/>
            </w:tcBorders>
            <w:shd w:val="clear" w:color="auto" w:fill="EAF1DD"/>
            <w:tcMar>
              <w:left w:w="216" w:type="dxa"/>
              <w:right w:w="216" w:type="dxa"/>
            </w:tcMar>
            <w:vAlign w:val="center"/>
          </w:tcPr>
          <w:p w14:paraId="488A613B"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10.00</w:t>
            </w:r>
          </w:p>
        </w:tc>
      </w:tr>
      <w:tr w:rsidR="00C56462" w:rsidRPr="00C56462" w14:paraId="5E4694A0"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FFFFFF"/>
            <w:vAlign w:val="center"/>
          </w:tcPr>
          <w:p w14:paraId="295EEFA3" w14:textId="77777777" w:rsidR="00C56462" w:rsidRPr="00C56462" w:rsidRDefault="00C56462" w:rsidP="00C56462">
            <w:pPr>
              <w:spacing w:after="200" w:line="276" w:lineRule="auto"/>
              <w:rPr>
                <w:rFonts w:ascii="Arial" w:eastAsia="Calibri" w:hAnsi="Arial" w:cs="Arial"/>
                <w:color w:val="auto"/>
                <w:sz w:val="22"/>
                <w:szCs w:val="22"/>
              </w:rPr>
            </w:pPr>
            <w:r w:rsidRPr="00C56462">
              <w:rPr>
                <w:rFonts w:ascii="Arial" w:eastAsia="Calibri" w:hAnsi="Arial" w:cs="Arial"/>
                <w:color w:val="auto"/>
                <w:sz w:val="22"/>
                <w:szCs w:val="22"/>
              </w:rPr>
              <w:t>Closing Balance</w:t>
            </w:r>
          </w:p>
        </w:tc>
        <w:tc>
          <w:tcPr>
            <w:tcW w:w="1980" w:type="dxa"/>
            <w:tcBorders>
              <w:top w:val="single" w:sz="4" w:space="0" w:color="D6E3BC"/>
              <w:left w:val="single" w:sz="4" w:space="0" w:color="D6E3BC"/>
              <w:bottom w:val="single" w:sz="4" w:space="0" w:color="D6E3BC"/>
              <w:right w:val="single" w:sz="4" w:space="0" w:color="D6E3BC"/>
            </w:tcBorders>
            <w:shd w:val="clear" w:color="auto" w:fill="FFFFFF"/>
            <w:tcMar>
              <w:left w:w="216" w:type="dxa"/>
              <w:right w:w="216" w:type="dxa"/>
            </w:tcMar>
            <w:vAlign w:val="center"/>
          </w:tcPr>
          <w:p w14:paraId="3A1BF9AF" w14:textId="77777777" w:rsidR="00C56462" w:rsidRPr="00C56462" w:rsidRDefault="00C56462" w:rsidP="00C56462">
            <w:pPr>
              <w:jc w:val="right"/>
              <w:rPr>
                <w:rFonts w:ascii="Arial" w:eastAsia="Times New Roman" w:hAnsi="Arial" w:cs="Arial"/>
                <w:color w:val="404040"/>
                <w:sz w:val="22"/>
                <w:szCs w:val="22"/>
                <w:lang w:val="en-US"/>
              </w:rPr>
            </w:pPr>
            <w:r w:rsidRPr="00C56462">
              <w:rPr>
                <w:rFonts w:ascii="Arial" w:eastAsia="Times New Roman" w:hAnsi="Arial" w:cs="Arial"/>
                <w:color w:val="404040"/>
                <w:sz w:val="22"/>
                <w:szCs w:val="22"/>
                <w:lang w:val="en-US"/>
              </w:rPr>
              <w:t>1490.80</w:t>
            </w:r>
          </w:p>
        </w:tc>
      </w:tr>
      <w:tr w:rsidR="00C56462" w:rsidRPr="00C56462" w14:paraId="4915C6B9" w14:textId="77777777" w:rsidTr="007052EE">
        <w:trPr>
          <w:cantSplit/>
          <w:trHeight w:val="216"/>
        </w:trPr>
        <w:tc>
          <w:tcPr>
            <w:tcW w:w="5875" w:type="dxa"/>
            <w:tcBorders>
              <w:top w:val="single" w:sz="4" w:space="0" w:color="D6E3BC"/>
              <w:left w:val="single" w:sz="4" w:space="0" w:color="D6E3BC"/>
              <w:bottom w:val="single" w:sz="4" w:space="0" w:color="D6E3BC"/>
              <w:right w:val="single" w:sz="4" w:space="0" w:color="D6E3BC"/>
            </w:tcBorders>
            <w:shd w:val="clear" w:color="auto" w:fill="EAF1DD"/>
            <w:vAlign w:val="center"/>
          </w:tcPr>
          <w:p w14:paraId="54C0A719" w14:textId="77777777" w:rsidR="00C56462" w:rsidRPr="00C56462" w:rsidRDefault="00C56462" w:rsidP="00C56462">
            <w:pPr>
              <w:spacing w:after="200" w:line="276" w:lineRule="auto"/>
              <w:rPr>
                <w:rFonts w:ascii="Arial" w:eastAsia="Calibri" w:hAnsi="Arial" w:cs="Arial"/>
                <w:b/>
                <w:color w:val="auto"/>
                <w:sz w:val="22"/>
                <w:szCs w:val="22"/>
              </w:rPr>
            </w:pPr>
            <w:r w:rsidRPr="00C56462">
              <w:rPr>
                <w:rFonts w:ascii="Arial" w:eastAsia="Calibri" w:hAnsi="Arial" w:cs="Arial"/>
                <w:b/>
                <w:color w:val="auto"/>
                <w:sz w:val="22"/>
                <w:szCs w:val="22"/>
              </w:rPr>
              <w:t>Total</w:t>
            </w:r>
          </w:p>
        </w:tc>
        <w:tc>
          <w:tcPr>
            <w:tcW w:w="1980" w:type="dxa"/>
            <w:tcBorders>
              <w:top w:val="single" w:sz="4" w:space="0" w:color="D6E3BC"/>
              <w:left w:val="single" w:sz="4" w:space="0" w:color="D6E3BC"/>
              <w:bottom w:val="single" w:sz="4" w:space="0" w:color="D6E3BC"/>
              <w:right w:val="single" w:sz="4" w:space="0" w:color="D6E3BC"/>
            </w:tcBorders>
            <w:shd w:val="clear" w:color="auto" w:fill="EAF1DD"/>
            <w:tcMar>
              <w:left w:w="216" w:type="dxa"/>
              <w:right w:w="216" w:type="dxa"/>
            </w:tcMar>
            <w:vAlign w:val="center"/>
          </w:tcPr>
          <w:p w14:paraId="7DD75646" w14:textId="77777777" w:rsidR="00C56462" w:rsidRPr="00C56462" w:rsidRDefault="00C56462" w:rsidP="00C56462">
            <w:pPr>
              <w:jc w:val="right"/>
              <w:rPr>
                <w:rFonts w:ascii="Arial" w:eastAsia="Times New Roman" w:hAnsi="Arial" w:cs="Arial"/>
                <w:b/>
                <w:color w:val="404040"/>
                <w:sz w:val="22"/>
                <w:szCs w:val="22"/>
                <w:lang w:val="en-US"/>
              </w:rPr>
            </w:pPr>
            <w:r w:rsidRPr="00C56462">
              <w:rPr>
                <w:rFonts w:ascii="Arial" w:eastAsia="Times New Roman" w:hAnsi="Arial" w:cs="Arial"/>
                <w:b/>
                <w:color w:val="404040"/>
                <w:sz w:val="22"/>
                <w:szCs w:val="22"/>
                <w:lang w:val="en-US"/>
              </w:rPr>
              <w:t>3630.80</w:t>
            </w:r>
          </w:p>
        </w:tc>
      </w:tr>
    </w:tbl>
    <w:p w14:paraId="63757475" w14:textId="77777777" w:rsidR="00C56462" w:rsidRPr="00C56462" w:rsidRDefault="00C56462" w:rsidP="00C56462">
      <w:pPr>
        <w:jc w:val="center"/>
        <w:rPr>
          <w:rFonts w:ascii="Arial" w:eastAsia="Times New Roman" w:hAnsi="Arial" w:cs="Arial"/>
          <w:color w:val="FF0000"/>
          <w:kern w:val="28"/>
          <w:sz w:val="22"/>
          <w:szCs w:val="22"/>
          <w:lang w:val="en-US"/>
        </w:rPr>
      </w:pPr>
    </w:p>
    <w:p w14:paraId="2C0190C2" w14:textId="77777777" w:rsidR="00C56462" w:rsidRPr="00C56462" w:rsidRDefault="00C56462" w:rsidP="00C56462">
      <w:pPr>
        <w:jc w:val="center"/>
        <w:rPr>
          <w:rFonts w:ascii="Arial" w:eastAsia="Times New Roman" w:hAnsi="Arial" w:cs="Arial"/>
          <w:color w:val="FF0000"/>
          <w:kern w:val="28"/>
          <w:sz w:val="22"/>
          <w:szCs w:val="22"/>
          <w:lang w:val="en-US"/>
        </w:rPr>
      </w:pPr>
    </w:p>
    <w:p w14:paraId="25FD743F" w14:textId="77777777" w:rsidR="00C56462" w:rsidRPr="00C03E8F" w:rsidRDefault="00C56462">
      <w:pPr>
        <w:rPr>
          <w:rFonts w:ascii="Arial" w:hAnsi="Arial" w:cs="Arial"/>
          <w:sz w:val="22"/>
          <w:szCs w:val="22"/>
        </w:rPr>
      </w:pPr>
    </w:p>
    <w:p w14:paraId="15A80B59" w14:textId="33F561BA" w:rsidR="00A144D6" w:rsidRPr="0075304A" w:rsidRDefault="005A29AD">
      <w:pPr>
        <w:rPr>
          <w:rFonts w:ascii="Arial" w:hAnsi="Arial" w:cs="Arial"/>
          <w:b/>
          <w:sz w:val="22"/>
          <w:szCs w:val="22"/>
        </w:rPr>
      </w:pPr>
      <w:r>
        <w:rPr>
          <w:rFonts w:ascii="Arial" w:hAnsi="Arial" w:cs="Arial"/>
          <w:b/>
          <w:sz w:val="22"/>
          <w:szCs w:val="22"/>
        </w:rPr>
        <w:t>13</w:t>
      </w:r>
      <w:r w:rsidR="00A144D6" w:rsidRPr="0075304A">
        <w:rPr>
          <w:rFonts w:ascii="Arial" w:hAnsi="Arial" w:cs="Arial"/>
          <w:b/>
          <w:sz w:val="22"/>
          <w:szCs w:val="22"/>
        </w:rPr>
        <w:t xml:space="preserve">.  PLAYING FIELD/ERIC HICKMAN MEMORIAL FUND REPORT </w:t>
      </w:r>
      <w:r w:rsidR="0075304A" w:rsidRPr="0075304A">
        <w:rPr>
          <w:rFonts w:ascii="Arial" w:hAnsi="Arial" w:cs="Arial"/>
          <w:b/>
          <w:sz w:val="22"/>
          <w:szCs w:val="22"/>
        </w:rPr>
        <w:t>- Alan Worthington</w:t>
      </w:r>
    </w:p>
    <w:p w14:paraId="102B0395" w14:textId="560AAC3F" w:rsidR="00F638B8" w:rsidRPr="00C03E8F" w:rsidRDefault="00F638B8">
      <w:pPr>
        <w:spacing w:line="276" w:lineRule="auto"/>
        <w:rPr>
          <w:rFonts w:ascii="Arial" w:hAnsi="Arial" w:cs="Arial"/>
          <w:sz w:val="22"/>
          <w:szCs w:val="22"/>
        </w:rPr>
      </w:pPr>
    </w:p>
    <w:p w14:paraId="415FDF84" w14:textId="77777777" w:rsidR="00613821" w:rsidRPr="00613821" w:rsidRDefault="00613821" w:rsidP="00613821">
      <w:pPr>
        <w:spacing w:line="259" w:lineRule="auto"/>
        <w:rPr>
          <w:rFonts w:ascii="Arial" w:eastAsia="Times New Roman" w:hAnsi="Arial" w:cs="Arial"/>
          <w:color w:val="auto"/>
          <w:sz w:val="22"/>
          <w:szCs w:val="22"/>
        </w:rPr>
      </w:pPr>
      <w:r w:rsidRPr="00613821">
        <w:rPr>
          <w:rFonts w:ascii="Arial" w:eastAsia="Times New Roman" w:hAnsi="Arial" w:cs="Arial"/>
          <w:color w:val="auto"/>
          <w:sz w:val="22"/>
          <w:szCs w:val="22"/>
        </w:rPr>
        <w:t xml:space="preserve">The financial year for the Playing Field runs from November to October. In 2015 we achieved a modest overall surplus of £463 on an income of £4,108. It will be obvious from this that there is little scope for absorbing unusual events, emergencies or even requests. We rely totally for our income on funds raised from our fundraising events, including the monthly Odds-200 lottery, and donations. Approximately half of the households in the village support the lottery.  </w:t>
      </w:r>
    </w:p>
    <w:p w14:paraId="160E919D" w14:textId="77777777" w:rsidR="00613821" w:rsidRPr="00613821" w:rsidRDefault="00613821" w:rsidP="00613821">
      <w:pPr>
        <w:spacing w:line="259" w:lineRule="auto"/>
        <w:rPr>
          <w:rFonts w:ascii="Arial" w:eastAsia="Times New Roman" w:hAnsi="Arial" w:cs="Arial"/>
          <w:color w:val="auto"/>
          <w:sz w:val="22"/>
          <w:szCs w:val="22"/>
        </w:rPr>
      </w:pPr>
    </w:p>
    <w:p w14:paraId="47F4F286" w14:textId="77777777" w:rsidR="00613821" w:rsidRPr="00613821" w:rsidRDefault="00613821" w:rsidP="00613821">
      <w:pPr>
        <w:spacing w:line="259" w:lineRule="auto"/>
        <w:rPr>
          <w:rFonts w:ascii="Arial" w:eastAsia="Times New Roman" w:hAnsi="Arial" w:cs="Arial"/>
          <w:color w:val="auto"/>
          <w:sz w:val="22"/>
          <w:szCs w:val="22"/>
        </w:rPr>
      </w:pPr>
      <w:r w:rsidRPr="00613821">
        <w:rPr>
          <w:rFonts w:ascii="Arial" w:eastAsia="Times New Roman" w:hAnsi="Arial" w:cs="Arial"/>
          <w:color w:val="auto"/>
          <w:sz w:val="22"/>
          <w:szCs w:val="22"/>
        </w:rPr>
        <w:t xml:space="preserve">The resource is managed by the Playing Field Committee, which is accountable to the Parish Council as its Trustees. Last year the committee was, for various reasons, reduced to 4 active members. Since November, however, we have been able to welcome back our Chair, Barry Langsford (who sends his apologies this evening) and 3 new committee members. Two of our new members have a particular interest in developing the children’s play area and they also provide a direct link into the families who have primary school age children. Looking to the future, however, we continue to need new committee members. </w:t>
      </w:r>
    </w:p>
    <w:p w14:paraId="1B08EB41" w14:textId="77777777" w:rsidR="00613821" w:rsidRPr="00613821" w:rsidRDefault="00613821" w:rsidP="00613821">
      <w:pPr>
        <w:spacing w:line="259" w:lineRule="auto"/>
        <w:rPr>
          <w:rFonts w:ascii="Arial" w:eastAsia="Times New Roman" w:hAnsi="Arial" w:cs="Arial"/>
          <w:color w:val="auto"/>
          <w:sz w:val="22"/>
          <w:szCs w:val="22"/>
        </w:rPr>
      </w:pPr>
    </w:p>
    <w:p w14:paraId="4035D7A8" w14:textId="77777777" w:rsidR="00613821" w:rsidRPr="00613821" w:rsidRDefault="00613821" w:rsidP="00613821">
      <w:pPr>
        <w:spacing w:line="259" w:lineRule="auto"/>
        <w:rPr>
          <w:rFonts w:ascii="Arial" w:eastAsia="Times New Roman" w:hAnsi="Arial" w:cs="Arial"/>
          <w:color w:val="auto"/>
          <w:sz w:val="22"/>
          <w:szCs w:val="22"/>
        </w:rPr>
      </w:pPr>
      <w:r w:rsidRPr="00613821">
        <w:rPr>
          <w:rFonts w:ascii="Arial" w:eastAsia="Times New Roman" w:hAnsi="Arial" w:cs="Arial"/>
          <w:color w:val="auto"/>
          <w:sz w:val="22"/>
          <w:szCs w:val="22"/>
        </w:rPr>
        <w:t xml:space="preserve">For the most part, our activities are focused on maintaining the existing resource which is used actively by a significant section of the village for both informal games and organised activities (such as children’s parties). The children’s play area is in constant use and is a particularly important resource for young families.  The field is also used regularly by dog-walkers, and while for the most part this is done responsibly, there continues to be the significant problem with a small number of people who will not pick up the “mess”.  This is now a legal requirement although one that is difficult to manage without a sense of shared responsibility. </w:t>
      </w:r>
    </w:p>
    <w:p w14:paraId="6C9F26F7" w14:textId="77777777" w:rsidR="00613821" w:rsidRPr="00613821" w:rsidRDefault="00613821" w:rsidP="00613821">
      <w:pPr>
        <w:spacing w:line="259" w:lineRule="auto"/>
        <w:rPr>
          <w:rFonts w:ascii="Arial" w:eastAsia="Times New Roman" w:hAnsi="Arial" w:cs="Arial"/>
          <w:color w:val="auto"/>
          <w:sz w:val="22"/>
          <w:szCs w:val="22"/>
        </w:rPr>
      </w:pPr>
    </w:p>
    <w:p w14:paraId="30A6B0E4" w14:textId="77777777" w:rsidR="00613821" w:rsidRPr="00613821" w:rsidRDefault="00613821" w:rsidP="00613821">
      <w:pPr>
        <w:spacing w:line="259" w:lineRule="auto"/>
        <w:rPr>
          <w:rFonts w:ascii="Arial" w:eastAsia="Times New Roman" w:hAnsi="Arial" w:cs="Arial"/>
          <w:color w:val="auto"/>
          <w:sz w:val="22"/>
          <w:szCs w:val="22"/>
        </w:rPr>
      </w:pPr>
      <w:r w:rsidRPr="00613821">
        <w:rPr>
          <w:rFonts w:ascii="Arial" w:eastAsia="Times New Roman" w:hAnsi="Arial" w:cs="Arial"/>
          <w:color w:val="auto"/>
          <w:sz w:val="22"/>
          <w:szCs w:val="22"/>
        </w:rPr>
        <w:t xml:space="preserve">In conclusion, we would like to say a special thank-you to those people who do support the Playing Field in the ways they can, and especially to Gordon and Gill in the Chequers who have been particularly supportive to our activities. </w:t>
      </w:r>
    </w:p>
    <w:p w14:paraId="5D351B15" w14:textId="77777777" w:rsidR="001213F1" w:rsidRPr="00613821" w:rsidRDefault="001213F1">
      <w:pPr>
        <w:spacing w:line="276" w:lineRule="auto"/>
        <w:rPr>
          <w:rFonts w:ascii="Arial" w:hAnsi="Arial" w:cs="Arial"/>
          <w:sz w:val="22"/>
          <w:szCs w:val="22"/>
        </w:rPr>
      </w:pPr>
    </w:p>
    <w:p w14:paraId="595CD80F" w14:textId="41355AD8" w:rsidR="00A144D6" w:rsidRPr="0075304A" w:rsidRDefault="005A29AD">
      <w:pPr>
        <w:spacing w:line="276" w:lineRule="auto"/>
        <w:rPr>
          <w:rFonts w:ascii="Arial" w:hAnsi="Arial" w:cs="Arial"/>
          <w:b/>
          <w:sz w:val="22"/>
          <w:szCs w:val="22"/>
        </w:rPr>
      </w:pPr>
      <w:r>
        <w:rPr>
          <w:rFonts w:ascii="Arial" w:hAnsi="Arial" w:cs="Arial"/>
          <w:b/>
          <w:sz w:val="22"/>
          <w:szCs w:val="22"/>
        </w:rPr>
        <w:t>14</w:t>
      </w:r>
      <w:r w:rsidR="0075304A" w:rsidRPr="0075304A">
        <w:rPr>
          <w:rFonts w:ascii="Arial" w:hAnsi="Arial" w:cs="Arial"/>
          <w:b/>
          <w:sz w:val="22"/>
          <w:szCs w:val="22"/>
        </w:rPr>
        <w:t xml:space="preserve">. </w:t>
      </w:r>
      <w:r w:rsidR="00A144D6" w:rsidRPr="0075304A">
        <w:rPr>
          <w:rFonts w:ascii="Arial" w:hAnsi="Arial" w:cs="Arial"/>
          <w:b/>
          <w:sz w:val="22"/>
          <w:szCs w:val="22"/>
        </w:rPr>
        <w:t>VILLAGE DESIGN STATEMEN</w:t>
      </w:r>
      <w:r w:rsidR="0075304A" w:rsidRPr="0075304A">
        <w:rPr>
          <w:rFonts w:ascii="Arial" w:hAnsi="Arial" w:cs="Arial"/>
          <w:b/>
          <w:sz w:val="22"/>
          <w:szCs w:val="22"/>
        </w:rPr>
        <w:t xml:space="preserve">T - </w:t>
      </w:r>
      <w:r w:rsidR="00A144D6" w:rsidRPr="0075304A">
        <w:rPr>
          <w:rFonts w:ascii="Arial" w:hAnsi="Arial" w:cs="Arial"/>
          <w:b/>
          <w:sz w:val="22"/>
          <w:szCs w:val="22"/>
        </w:rPr>
        <w:t>Richard Marsh</w:t>
      </w:r>
    </w:p>
    <w:p w14:paraId="59D992B6" w14:textId="634474A1" w:rsidR="00A144D6" w:rsidRDefault="00A144D6">
      <w:pPr>
        <w:rPr>
          <w:rFonts w:ascii="Arial" w:hAnsi="Arial" w:cs="Arial"/>
          <w:sz w:val="22"/>
          <w:szCs w:val="22"/>
        </w:rPr>
      </w:pPr>
    </w:p>
    <w:p w14:paraId="543B2465" w14:textId="5AC894DA" w:rsidR="005A29AD" w:rsidRDefault="005A29AD">
      <w:pPr>
        <w:rPr>
          <w:rFonts w:ascii="Arial" w:hAnsi="Arial" w:cs="Arial"/>
          <w:color w:val="auto"/>
          <w:sz w:val="22"/>
          <w:szCs w:val="22"/>
        </w:rPr>
      </w:pPr>
      <w:r>
        <w:rPr>
          <w:rFonts w:ascii="Arial" w:hAnsi="Arial" w:cs="Arial"/>
          <w:color w:val="auto"/>
          <w:sz w:val="22"/>
          <w:szCs w:val="22"/>
        </w:rPr>
        <w:t>Cllr Marsh thanked the review group for their hard work in respect of the preparation of the Village Design Statement which was currently under consideration by the Daventry strategy group.  The next stage was a formal public presentation which would last from 22 April to 6 June.  Once accepted it would form supplementary planning guidance</w:t>
      </w:r>
      <w:r w:rsidR="0009279F">
        <w:rPr>
          <w:rFonts w:ascii="Arial" w:hAnsi="Arial" w:cs="Arial"/>
          <w:color w:val="auto"/>
          <w:sz w:val="22"/>
          <w:szCs w:val="22"/>
        </w:rPr>
        <w:t xml:space="preserve"> in the same way</w:t>
      </w:r>
      <w:r>
        <w:rPr>
          <w:rFonts w:ascii="Arial" w:hAnsi="Arial" w:cs="Arial"/>
          <w:color w:val="auto"/>
          <w:sz w:val="22"/>
          <w:szCs w:val="22"/>
        </w:rPr>
        <w:t xml:space="preserve"> as the </w:t>
      </w:r>
      <w:r w:rsidR="0009279F">
        <w:rPr>
          <w:rFonts w:ascii="Arial" w:hAnsi="Arial" w:cs="Arial"/>
          <w:color w:val="auto"/>
          <w:sz w:val="22"/>
          <w:szCs w:val="22"/>
        </w:rPr>
        <w:t>original VDS had. Once the revised VDS had been formally accepted hopefully later in the year, copies would be printed.</w:t>
      </w:r>
    </w:p>
    <w:p w14:paraId="5C035399" w14:textId="3B974FE7" w:rsidR="0009279F" w:rsidRDefault="0009279F">
      <w:pPr>
        <w:rPr>
          <w:rFonts w:ascii="Arial" w:hAnsi="Arial" w:cs="Arial"/>
          <w:color w:val="auto"/>
          <w:sz w:val="22"/>
          <w:szCs w:val="22"/>
        </w:rPr>
      </w:pPr>
    </w:p>
    <w:p w14:paraId="36E1304D" w14:textId="1233044F" w:rsidR="0009279F" w:rsidRPr="0009279F" w:rsidRDefault="0009279F">
      <w:pPr>
        <w:rPr>
          <w:rFonts w:ascii="Arial" w:hAnsi="Arial" w:cs="Arial"/>
          <w:b/>
          <w:color w:val="auto"/>
          <w:sz w:val="22"/>
          <w:szCs w:val="22"/>
        </w:rPr>
      </w:pPr>
      <w:r w:rsidRPr="0009279F">
        <w:rPr>
          <w:rFonts w:ascii="Arial" w:hAnsi="Arial" w:cs="Arial"/>
          <w:b/>
          <w:color w:val="auto"/>
          <w:sz w:val="22"/>
          <w:szCs w:val="22"/>
        </w:rPr>
        <w:t>15.  Questions from the Floor</w:t>
      </w:r>
    </w:p>
    <w:p w14:paraId="4A3909CA" w14:textId="4856ED75" w:rsidR="0009279F" w:rsidRDefault="0009279F">
      <w:pPr>
        <w:rPr>
          <w:rFonts w:ascii="Arial" w:hAnsi="Arial" w:cs="Arial"/>
          <w:color w:val="auto"/>
          <w:sz w:val="22"/>
          <w:szCs w:val="22"/>
        </w:rPr>
      </w:pPr>
    </w:p>
    <w:p w14:paraId="60DB72F9" w14:textId="3C5B32E1" w:rsidR="00407C44" w:rsidRDefault="00407C44">
      <w:pPr>
        <w:rPr>
          <w:rFonts w:ascii="Arial" w:hAnsi="Arial" w:cs="Arial"/>
          <w:color w:val="auto"/>
          <w:sz w:val="22"/>
          <w:szCs w:val="22"/>
        </w:rPr>
      </w:pPr>
      <w:r>
        <w:rPr>
          <w:rFonts w:ascii="Arial" w:hAnsi="Arial" w:cs="Arial"/>
          <w:color w:val="auto"/>
          <w:sz w:val="22"/>
          <w:szCs w:val="22"/>
        </w:rPr>
        <w:t>The Chairman informed the meeting that the Parish Council has sold an easement through the Allotment Gardens during the year for which it has received the sum of £15,000.  He stated that it would be for the parishioners to decide as to how best to utilise these additional funds.  Ideas included traffic calming measures to reduce speeding through the village, new street lighting, additional play equipment for the playing field, new litter bins/dog poo bins, etc.  The Chairman stated that the Parish Council would put an article in the Village Newsletter in due course and then see what responses were received before taking the matter further.</w:t>
      </w:r>
    </w:p>
    <w:p w14:paraId="59494B08" w14:textId="77777777" w:rsidR="00407C44" w:rsidRDefault="00407C44">
      <w:pPr>
        <w:rPr>
          <w:rFonts w:ascii="Arial" w:hAnsi="Arial" w:cs="Arial"/>
          <w:color w:val="auto"/>
          <w:sz w:val="22"/>
          <w:szCs w:val="22"/>
        </w:rPr>
      </w:pPr>
    </w:p>
    <w:p w14:paraId="49E070A1" w14:textId="712E6885" w:rsidR="0009279F" w:rsidRDefault="0009279F">
      <w:pPr>
        <w:rPr>
          <w:rFonts w:ascii="Arial" w:hAnsi="Arial" w:cs="Arial"/>
          <w:color w:val="auto"/>
          <w:sz w:val="22"/>
          <w:szCs w:val="22"/>
        </w:rPr>
      </w:pPr>
      <w:r>
        <w:rPr>
          <w:rFonts w:ascii="Arial" w:hAnsi="Arial" w:cs="Arial"/>
          <w:color w:val="auto"/>
          <w:sz w:val="22"/>
          <w:szCs w:val="22"/>
        </w:rPr>
        <w:t xml:space="preserve">The matter of additional allotments was raised and the Chairman confirmed that the Parish Council would be looking into this matter during the next few months with the hope of buying or letting a small parcel of </w:t>
      </w:r>
      <w:r w:rsidR="00407C44">
        <w:rPr>
          <w:rFonts w:ascii="Arial" w:hAnsi="Arial" w:cs="Arial"/>
          <w:color w:val="auto"/>
          <w:sz w:val="22"/>
          <w:szCs w:val="22"/>
        </w:rPr>
        <w:t>land on the edge of the village for this purpose.</w:t>
      </w:r>
      <w:bookmarkStart w:id="0" w:name="_GoBack"/>
      <w:bookmarkEnd w:id="0"/>
    </w:p>
    <w:p w14:paraId="2E4CD650" w14:textId="101EA1C7" w:rsidR="00407C44" w:rsidRPr="00C03E8F" w:rsidRDefault="00407C44">
      <w:pPr>
        <w:rPr>
          <w:rFonts w:ascii="Arial" w:hAnsi="Arial" w:cs="Arial"/>
          <w:sz w:val="22"/>
          <w:szCs w:val="22"/>
        </w:rPr>
      </w:pPr>
    </w:p>
    <w:p w14:paraId="6DC8C403" w14:textId="6D7E66A7" w:rsidR="00A144D6" w:rsidRPr="00C03E8F" w:rsidRDefault="00FB341B">
      <w:pPr>
        <w:tabs>
          <w:tab w:val="left" w:pos="900"/>
        </w:tabs>
        <w:rPr>
          <w:rFonts w:ascii="Arial" w:hAnsi="Arial" w:cs="Arial"/>
          <w:sz w:val="22"/>
          <w:szCs w:val="22"/>
        </w:rPr>
      </w:pPr>
      <w:r>
        <w:rPr>
          <w:rFonts w:ascii="Arial" w:hAnsi="Arial" w:cs="Arial"/>
          <w:sz w:val="22"/>
          <w:szCs w:val="22"/>
        </w:rPr>
        <w:t>There being no</w:t>
      </w:r>
      <w:r w:rsidR="00A144D6" w:rsidRPr="00C03E8F">
        <w:rPr>
          <w:rFonts w:ascii="Arial" w:hAnsi="Arial" w:cs="Arial"/>
          <w:sz w:val="22"/>
          <w:szCs w:val="22"/>
        </w:rPr>
        <w:t xml:space="preserve"> </w:t>
      </w:r>
      <w:r w:rsidR="00613821">
        <w:rPr>
          <w:rFonts w:ascii="Arial" w:hAnsi="Arial" w:cs="Arial"/>
          <w:sz w:val="22"/>
          <w:szCs w:val="22"/>
        </w:rPr>
        <w:t xml:space="preserve">further </w:t>
      </w:r>
      <w:r w:rsidR="00A144D6" w:rsidRPr="00C03E8F">
        <w:rPr>
          <w:rFonts w:ascii="Arial" w:hAnsi="Arial" w:cs="Arial"/>
          <w:sz w:val="22"/>
          <w:szCs w:val="22"/>
        </w:rPr>
        <w:t>questions</w:t>
      </w:r>
      <w:r w:rsidR="007F4479">
        <w:rPr>
          <w:rFonts w:ascii="Arial" w:hAnsi="Arial" w:cs="Arial"/>
          <w:sz w:val="22"/>
          <w:szCs w:val="22"/>
        </w:rPr>
        <w:t>,</w:t>
      </w:r>
      <w:r w:rsidR="00A144D6" w:rsidRPr="00C03E8F">
        <w:rPr>
          <w:rFonts w:ascii="Arial" w:hAnsi="Arial" w:cs="Arial"/>
          <w:sz w:val="22"/>
          <w:szCs w:val="22"/>
        </w:rPr>
        <w:t xml:space="preserve"> the Chairman thanked everyone who works so hard on behalf of the village and closed the meeting at 9.</w:t>
      </w:r>
      <w:r w:rsidR="005A29AD">
        <w:rPr>
          <w:rFonts w:ascii="Arial" w:hAnsi="Arial" w:cs="Arial"/>
          <w:sz w:val="22"/>
          <w:szCs w:val="22"/>
        </w:rPr>
        <w:t>00</w:t>
      </w:r>
      <w:r w:rsidR="00B43AF6" w:rsidRPr="00C03E8F">
        <w:rPr>
          <w:rFonts w:ascii="Arial" w:hAnsi="Arial" w:cs="Arial"/>
          <w:sz w:val="22"/>
          <w:szCs w:val="22"/>
        </w:rPr>
        <w:t xml:space="preserve"> pm</w:t>
      </w:r>
    </w:p>
    <w:p w14:paraId="4A14A21F" w14:textId="77777777" w:rsidR="00A144D6" w:rsidRPr="00C03E8F" w:rsidRDefault="00A144D6">
      <w:pPr>
        <w:rPr>
          <w:rFonts w:ascii="Arial" w:hAnsi="Arial" w:cs="Arial"/>
          <w:sz w:val="22"/>
          <w:szCs w:val="22"/>
        </w:rPr>
      </w:pPr>
    </w:p>
    <w:p w14:paraId="149C62FF" w14:textId="77777777" w:rsidR="00A144D6" w:rsidRDefault="00A144D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color w:val="auto"/>
          <w:sz w:val="22"/>
          <w:szCs w:val="22"/>
          <w:lang w:val="en-GB" w:bidi="x-none"/>
        </w:rPr>
      </w:pPr>
    </w:p>
    <w:p w14:paraId="4E8E7B0C" w14:textId="77777777" w:rsidR="001D7E42" w:rsidRDefault="001D7E4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color w:val="auto"/>
          <w:sz w:val="22"/>
          <w:szCs w:val="22"/>
          <w:lang w:val="en-GB" w:bidi="x-none"/>
        </w:rPr>
      </w:pPr>
    </w:p>
    <w:p w14:paraId="4B134DDB" w14:textId="77777777" w:rsidR="001D7E42" w:rsidRDefault="001D7E4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color w:val="auto"/>
          <w:sz w:val="22"/>
          <w:szCs w:val="22"/>
          <w:lang w:val="en-GB" w:bidi="x-none"/>
        </w:rPr>
      </w:pPr>
    </w:p>
    <w:p w14:paraId="3E9EA3E0" w14:textId="77777777" w:rsidR="00590BF3" w:rsidRPr="00C03E8F" w:rsidRDefault="00590B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color w:val="auto"/>
          <w:sz w:val="22"/>
          <w:szCs w:val="22"/>
          <w:lang w:val="en-GB" w:bidi="x-none"/>
        </w:rPr>
      </w:pPr>
    </w:p>
    <w:sectPr w:rsidR="00590BF3" w:rsidRPr="00C03E8F">
      <w:headerReference w:type="even" r:id="rId8"/>
      <w:headerReference w:type="default" r:id="rId9"/>
      <w:footerReference w:type="even" r:id="rId10"/>
      <w:footerReference w:type="default" r:id="rId1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D3B16" w14:textId="77777777" w:rsidR="00611C9A" w:rsidRDefault="00611C9A">
      <w:r>
        <w:separator/>
      </w:r>
    </w:p>
  </w:endnote>
  <w:endnote w:type="continuationSeparator" w:id="0">
    <w:p w14:paraId="6D416975" w14:textId="77777777" w:rsidR="00611C9A" w:rsidRDefault="00611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026F8" w14:textId="4839E1A0" w:rsidR="00A50C5C" w:rsidRDefault="00A50C5C">
    <w:pPr>
      <w:pStyle w:val="HeaderFooter"/>
      <w:jc w:val="center"/>
      <w:rPr>
        <w:rFonts w:ascii="Times New Roman" w:eastAsia="Times New Roman" w:hAnsi="Times New Roman"/>
        <w:color w:val="auto"/>
        <w:lang w:val="en-GB" w:bidi="x-none"/>
      </w:rPr>
    </w:pPr>
    <w:r>
      <w:fldChar w:fldCharType="begin"/>
    </w:r>
    <w:r>
      <w:instrText xml:space="preserve"> PAGE </w:instrText>
    </w:r>
    <w:r>
      <w:fldChar w:fldCharType="separate"/>
    </w:r>
    <w:r w:rsidR="00407C44">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B6C35" w14:textId="4CBE6AF6" w:rsidR="00A50C5C" w:rsidRDefault="00A50C5C">
    <w:pPr>
      <w:pStyle w:val="HeaderFooter"/>
      <w:jc w:val="center"/>
      <w:rPr>
        <w:rFonts w:ascii="Times New Roman" w:eastAsia="Times New Roman" w:hAnsi="Times New Roman"/>
        <w:color w:val="auto"/>
        <w:lang w:val="en-GB" w:bidi="x-none"/>
      </w:rPr>
    </w:pPr>
    <w:r>
      <w:fldChar w:fldCharType="begin"/>
    </w:r>
    <w:r>
      <w:instrText xml:space="preserve"> PAGE </w:instrText>
    </w:r>
    <w:r>
      <w:fldChar w:fldCharType="separate"/>
    </w:r>
    <w:r w:rsidR="00407C44">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18FA1" w14:textId="77777777" w:rsidR="00611C9A" w:rsidRDefault="00611C9A">
      <w:r>
        <w:separator/>
      </w:r>
    </w:p>
  </w:footnote>
  <w:footnote w:type="continuationSeparator" w:id="0">
    <w:p w14:paraId="30B1F02D" w14:textId="77777777" w:rsidR="00611C9A" w:rsidRDefault="00611C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D7E03" w14:textId="77777777" w:rsidR="00A50C5C" w:rsidRDefault="00A50C5C">
    <w:pPr>
      <w:pStyle w:val="HeaderFooter"/>
      <w:jc w:val="center"/>
      <w:rPr>
        <w:rFonts w:ascii="Times New Roman" w:eastAsia="Times New Roman" w:hAnsi="Times New Roman"/>
        <w:color w:val="auto"/>
        <w:lang w:val="en-GB" w:bidi="x-none"/>
      </w:rPr>
    </w:pPr>
    <w:r>
      <w:rPr>
        <w:b/>
        <w:sz w:val="24"/>
      </w:rPr>
      <w:t>THE MINUTES OF THE ANNUAL MEETING OF RAVENSTHORPE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BEF67" w14:textId="77777777" w:rsidR="00A50C5C" w:rsidRDefault="00A50C5C">
    <w:pPr>
      <w:pStyle w:val="HeaderFooter"/>
      <w:jc w:val="center"/>
      <w:rPr>
        <w:rFonts w:ascii="Times New Roman" w:eastAsia="Times New Roman" w:hAnsi="Times New Roman"/>
        <w:color w:val="auto"/>
        <w:lang w:val="en-GB" w:bidi="x-none"/>
      </w:rPr>
    </w:pPr>
    <w:r>
      <w:rPr>
        <w:b/>
        <w:sz w:val="24"/>
      </w:rPr>
      <w:t>THE MINUTES OF THE ANNUAL MEETING OF RAVENSTHORPE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1" w15:restartNumberingAfterBreak="0">
    <w:nsid w:val="00000002"/>
    <w:multiLevelType w:val="multilevel"/>
    <w:tmpl w:val="894EE874"/>
    <w:lvl w:ilvl="0">
      <w:start w:val="3"/>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2" w15:restartNumberingAfterBreak="0">
    <w:nsid w:val="00000003"/>
    <w:multiLevelType w:val="multilevel"/>
    <w:tmpl w:val="894EE875"/>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3" w15:restartNumberingAfterBreak="0">
    <w:nsid w:val="00000004"/>
    <w:multiLevelType w:val="multilevel"/>
    <w:tmpl w:val="894EE876"/>
    <w:lvl w:ilvl="0">
      <w:start w:val="5"/>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4" w15:restartNumberingAfterBreak="0">
    <w:nsid w:val="00000005"/>
    <w:multiLevelType w:val="multilevel"/>
    <w:tmpl w:val="894EE877"/>
    <w:lvl w:ilvl="0">
      <w:start w:val="6"/>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5" w15:restartNumberingAfterBreak="0">
    <w:nsid w:val="00000006"/>
    <w:multiLevelType w:val="multilevel"/>
    <w:tmpl w:val="894EE878"/>
    <w:lvl w:ilvl="0">
      <w:start w:val="7"/>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6" w15:restartNumberingAfterBreak="0">
    <w:nsid w:val="00000007"/>
    <w:multiLevelType w:val="multilevel"/>
    <w:tmpl w:val="894EE879"/>
    <w:lvl w:ilvl="0">
      <w:start w:val="8"/>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7" w15:restartNumberingAfterBreak="0">
    <w:nsid w:val="00000008"/>
    <w:multiLevelType w:val="multilevel"/>
    <w:tmpl w:val="894EE87A"/>
    <w:lvl w:ilvl="0">
      <w:start w:val="9"/>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8" w15:restartNumberingAfterBreak="0">
    <w:nsid w:val="32337A10"/>
    <w:multiLevelType w:val="hybridMultilevel"/>
    <w:tmpl w:val="8438C7A4"/>
    <w:lvl w:ilvl="0" w:tplc="FD680E86">
      <w:start w:val="1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C530F8"/>
    <w:multiLevelType w:val="hybridMultilevel"/>
    <w:tmpl w:val="ADA62BA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BFC3B3C"/>
    <w:multiLevelType w:val="hybridMultilevel"/>
    <w:tmpl w:val="C176690C"/>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F3B614F"/>
    <w:multiLevelType w:val="multilevel"/>
    <w:tmpl w:val="694AB78C"/>
    <w:lvl w:ilvl="0">
      <w:start w:val="1"/>
      <w:numFmt w:val="decimal"/>
      <w:lvlText w:val="%1"/>
      <w:lvlJc w:val="left"/>
      <w:pPr>
        <w:tabs>
          <w:tab w:val="num" w:pos="390"/>
        </w:tabs>
        <w:ind w:left="390" w:hanging="390"/>
      </w:pPr>
      <w:rPr>
        <w:rFonts w:hint="default"/>
        <w:b/>
      </w:rPr>
    </w:lvl>
    <w:lvl w:ilvl="1">
      <w:start w:val="1"/>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9"/>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0AD"/>
    <w:rsid w:val="000563C7"/>
    <w:rsid w:val="000648AE"/>
    <w:rsid w:val="00083575"/>
    <w:rsid w:val="00084E25"/>
    <w:rsid w:val="0009279F"/>
    <w:rsid w:val="000A5FD3"/>
    <w:rsid w:val="001178EA"/>
    <w:rsid w:val="001213F1"/>
    <w:rsid w:val="00192D90"/>
    <w:rsid w:val="001A394A"/>
    <w:rsid w:val="001B261E"/>
    <w:rsid w:val="001D7E42"/>
    <w:rsid w:val="001E7C91"/>
    <w:rsid w:val="002754AF"/>
    <w:rsid w:val="00290344"/>
    <w:rsid w:val="002A1DA9"/>
    <w:rsid w:val="003417F1"/>
    <w:rsid w:val="003520BF"/>
    <w:rsid w:val="003546F8"/>
    <w:rsid w:val="003B0105"/>
    <w:rsid w:val="003B2AFA"/>
    <w:rsid w:val="003B4CC6"/>
    <w:rsid w:val="004079EA"/>
    <w:rsid w:val="00407C44"/>
    <w:rsid w:val="00422205"/>
    <w:rsid w:val="00435787"/>
    <w:rsid w:val="00451D28"/>
    <w:rsid w:val="004654D8"/>
    <w:rsid w:val="004759A6"/>
    <w:rsid w:val="004A19E0"/>
    <w:rsid w:val="004D3F6B"/>
    <w:rsid w:val="004D7BC5"/>
    <w:rsid w:val="004F5D1B"/>
    <w:rsid w:val="00510CBF"/>
    <w:rsid w:val="00587048"/>
    <w:rsid w:val="00590BF3"/>
    <w:rsid w:val="005A29AD"/>
    <w:rsid w:val="005C4252"/>
    <w:rsid w:val="00611C9A"/>
    <w:rsid w:val="00613821"/>
    <w:rsid w:val="006E75FC"/>
    <w:rsid w:val="00717DDF"/>
    <w:rsid w:val="00752755"/>
    <w:rsid w:val="0075304A"/>
    <w:rsid w:val="007F4479"/>
    <w:rsid w:val="007F6672"/>
    <w:rsid w:val="008120C4"/>
    <w:rsid w:val="00825989"/>
    <w:rsid w:val="00860BDC"/>
    <w:rsid w:val="008640AD"/>
    <w:rsid w:val="00880C65"/>
    <w:rsid w:val="00916A06"/>
    <w:rsid w:val="00960DE2"/>
    <w:rsid w:val="00983408"/>
    <w:rsid w:val="009D4B82"/>
    <w:rsid w:val="00A144D6"/>
    <w:rsid w:val="00A50C5C"/>
    <w:rsid w:val="00A64953"/>
    <w:rsid w:val="00AA7672"/>
    <w:rsid w:val="00B43AF6"/>
    <w:rsid w:val="00B570F0"/>
    <w:rsid w:val="00BF4409"/>
    <w:rsid w:val="00C03E8F"/>
    <w:rsid w:val="00C17A18"/>
    <w:rsid w:val="00C364F9"/>
    <w:rsid w:val="00C56462"/>
    <w:rsid w:val="00D05A4D"/>
    <w:rsid w:val="00D50099"/>
    <w:rsid w:val="00D541CB"/>
    <w:rsid w:val="00D62149"/>
    <w:rsid w:val="00D81BE0"/>
    <w:rsid w:val="00DA74C6"/>
    <w:rsid w:val="00DF063A"/>
    <w:rsid w:val="00E07F6D"/>
    <w:rsid w:val="00E464FA"/>
    <w:rsid w:val="00E663DD"/>
    <w:rsid w:val="00E7178E"/>
    <w:rsid w:val="00E94BC2"/>
    <w:rsid w:val="00EB4356"/>
    <w:rsid w:val="00EC457A"/>
    <w:rsid w:val="00F02F8E"/>
    <w:rsid w:val="00F17CFA"/>
    <w:rsid w:val="00F22392"/>
    <w:rsid w:val="00F4797C"/>
    <w:rsid w:val="00F638B8"/>
    <w:rsid w:val="00F96789"/>
    <w:rsid w:val="00FB341B"/>
    <w:rsid w:val="00FB52C1"/>
    <w:rsid w:val="00FB581E"/>
    <w:rsid w:val="00FD5795"/>
    <w:rsid w:val="00FF6533"/>
    <w:rsid w:val="00FF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4F17E7"/>
  <w15:chartTrackingRefBased/>
  <w15:docId w15:val="{BE43A553-7B66-4DAA-B17B-D44C64CEE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eastAsia="ヒラギノ角ゴ Pro W3"/>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pPr>
      <w:tabs>
        <w:tab w:val="right" w:pos="9632"/>
      </w:tabs>
    </w:pPr>
    <w:rPr>
      <w:rFonts w:ascii="Helvetica" w:eastAsia="ヒラギノ角ゴ Pro W3" w:hAnsi="Helvetica"/>
      <w:color w:val="000000"/>
      <w:lang w:val="en-US"/>
    </w:rPr>
  </w:style>
  <w:style w:type="paragraph" w:customStyle="1" w:styleId="Body">
    <w:name w:val="Body"/>
    <w:rPr>
      <w:rFonts w:ascii="Helvetica" w:eastAsia="ヒラギノ角ゴ Pro W3" w:hAnsi="Helvetica"/>
      <w:color w:val="000000"/>
      <w:sz w:val="24"/>
      <w:lang w:val="en-US"/>
    </w:rPr>
  </w:style>
  <w:style w:type="paragraph" w:customStyle="1" w:styleId="FreeForm">
    <w:name w:val="Free Form"/>
    <w:rPr>
      <w:rFonts w:ascii="Helvetica" w:eastAsia="ヒラギノ角ゴ Pro W3" w:hAnsi="Helvetica"/>
      <w:color w:val="000000"/>
      <w:sz w:val="24"/>
      <w:lang w:val="en-US"/>
    </w:rPr>
  </w:style>
  <w:style w:type="paragraph" w:styleId="NoSpacing">
    <w:name w:val="No Spacing"/>
    <w:uiPriority w:val="1"/>
    <w:qFormat/>
    <w:rsid w:val="00F96789"/>
    <w:rPr>
      <w:rFonts w:ascii="Calibri" w:eastAsia="Calibri" w:hAnsi="Calibri"/>
      <w:sz w:val="22"/>
      <w:szCs w:val="22"/>
      <w:lang w:eastAsia="en-US"/>
    </w:rPr>
  </w:style>
  <w:style w:type="character" w:styleId="Hyperlink">
    <w:name w:val="Hyperlink"/>
    <w:rsid w:val="00510CBF"/>
    <w:rPr>
      <w:color w:val="0000FF"/>
      <w:u w:val="single"/>
    </w:rPr>
  </w:style>
  <w:style w:type="character" w:customStyle="1" w:styleId="yiv3188444033apple-converted-space">
    <w:name w:val="yiv3188444033apple-converted-space"/>
    <w:basedOn w:val="DefaultParagraphFont"/>
    <w:rsid w:val="00510CBF"/>
  </w:style>
  <w:style w:type="paragraph" w:customStyle="1" w:styleId="yiv4194291047msonormal">
    <w:name w:val="yiv4194291047msonormal"/>
    <w:basedOn w:val="Normal"/>
    <w:rsid w:val="001E7C91"/>
    <w:pPr>
      <w:spacing w:before="100" w:beforeAutospacing="1" w:after="100" w:afterAutospacing="1"/>
    </w:pPr>
    <w:rPr>
      <w:rFonts w:eastAsia="Times New Roman"/>
      <w:color w:val="auto"/>
      <w:lang w:val="en-US"/>
    </w:rPr>
  </w:style>
  <w:style w:type="paragraph" w:styleId="BalloonText">
    <w:name w:val="Balloon Text"/>
    <w:basedOn w:val="Normal"/>
    <w:link w:val="BalloonTextChar"/>
    <w:uiPriority w:val="99"/>
    <w:semiHidden/>
    <w:unhideWhenUsed/>
    <w:rsid w:val="00590BF3"/>
    <w:rPr>
      <w:rFonts w:ascii="Segoe UI" w:hAnsi="Segoe UI" w:cs="Segoe UI"/>
      <w:sz w:val="18"/>
      <w:szCs w:val="18"/>
    </w:rPr>
  </w:style>
  <w:style w:type="character" w:customStyle="1" w:styleId="BalloonTextChar">
    <w:name w:val="Balloon Text Char"/>
    <w:link w:val="BalloonText"/>
    <w:uiPriority w:val="99"/>
    <w:semiHidden/>
    <w:rsid w:val="00590BF3"/>
    <w:rPr>
      <w:rFonts w:ascii="Segoe UI" w:eastAsia="ヒラギノ角ゴ Pro W3" w:hAnsi="Segoe UI" w:cs="Segoe UI"/>
      <w:color w:val="000000"/>
      <w:sz w:val="18"/>
      <w:szCs w:val="18"/>
      <w:lang w:eastAsia="en-US"/>
    </w:rPr>
  </w:style>
  <w:style w:type="paragraph" w:customStyle="1" w:styleId="yiv7871010219msonormal">
    <w:name w:val="yiv7871010219msonormal"/>
    <w:basedOn w:val="Normal"/>
    <w:rsid w:val="00752755"/>
    <w:pPr>
      <w:spacing w:before="100" w:beforeAutospacing="1" w:after="100" w:afterAutospacing="1"/>
    </w:pPr>
    <w:rPr>
      <w:rFonts w:eastAsia="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30976">
      <w:bodyDiv w:val="1"/>
      <w:marLeft w:val="0"/>
      <w:marRight w:val="0"/>
      <w:marTop w:val="0"/>
      <w:marBottom w:val="0"/>
      <w:divBdr>
        <w:top w:val="none" w:sz="0" w:space="0" w:color="auto"/>
        <w:left w:val="none" w:sz="0" w:space="0" w:color="auto"/>
        <w:bottom w:val="none" w:sz="0" w:space="0" w:color="auto"/>
        <w:right w:val="none" w:sz="0" w:space="0" w:color="auto"/>
      </w:divBdr>
    </w:div>
    <w:div w:id="145629989">
      <w:bodyDiv w:val="1"/>
      <w:marLeft w:val="0"/>
      <w:marRight w:val="0"/>
      <w:marTop w:val="0"/>
      <w:marBottom w:val="0"/>
      <w:divBdr>
        <w:top w:val="none" w:sz="0" w:space="0" w:color="auto"/>
        <w:left w:val="none" w:sz="0" w:space="0" w:color="auto"/>
        <w:bottom w:val="none" w:sz="0" w:space="0" w:color="auto"/>
        <w:right w:val="none" w:sz="0" w:space="0" w:color="auto"/>
      </w:divBdr>
    </w:div>
    <w:div w:id="1579093950">
      <w:bodyDiv w:val="1"/>
      <w:marLeft w:val="0"/>
      <w:marRight w:val="0"/>
      <w:marTop w:val="0"/>
      <w:marBottom w:val="0"/>
      <w:divBdr>
        <w:top w:val="none" w:sz="0" w:space="0" w:color="auto"/>
        <w:left w:val="none" w:sz="0" w:space="0" w:color="auto"/>
        <w:bottom w:val="none" w:sz="0" w:space="0" w:color="auto"/>
        <w:right w:val="none" w:sz="0" w:space="0" w:color="auto"/>
      </w:divBdr>
    </w:div>
    <w:div w:id="1761563446">
      <w:bodyDiv w:val="1"/>
      <w:marLeft w:val="0"/>
      <w:marRight w:val="0"/>
      <w:marTop w:val="0"/>
      <w:marBottom w:val="0"/>
      <w:divBdr>
        <w:top w:val="none" w:sz="0" w:space="0" w:color="auto"/>
        <w:left w:val="none" w:sz="0" w:space="0" w:color="auto"/>
        <w:bottom w:val="none" w:sz="0" w:space="0" w:color="auto"/>
        <w:right w:val="none" w:sz="0" w:space="0" w:color="auto"/>
      </w:divBdr>
    </w:div>
    <w:div w:id="198889588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lynlewisuk@yahoo.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2468</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Held on Wednesday 16th April 2014 at 8</vt:lpstr>
    </vt:vector>
  </TitlesOfParts>
  <Company>Home</Company>
  <LinksUpToDate>false</LinksUpToDate>
  <CharactersWithSpaces>16503</CharactersWithSpaces>
  <SharedDoc>false</SharedDoc>
  <HLinks>
    <vt:vector size="6" baseType="variant">
      <vt:variant>
        <vt:i4>3538968</vt:i4>
      </vt:variant>
      <vt:variant>
        <vt:i4>0</vt:i4>
      </vt:variant>
      <vt:variant>
        <vt:i4>0</vt:i4>
      </vt:variant>
      <vt:variant>
        <vt:i4>5</vt:i4>
      </vt:variant>
      <vt:variant>
        <vt:lpwstr>mailto:johnpeachey52@gmail.com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on Wednesday 16th April 2014 at 8</dc:title>
  <dc:subject/>
  <dc:creator>Paul</dc:creator>
  <cp:keywords/>
  <cp:lastModifiedBy>Carol James</cp:lastModifiedBy>
  <cp:revision>17</cp:revision>
  <cp:lastPrinted>2016-04-11T08:57:00Z</cp:lastPrinted>
  <dcterms:created xsi:type="dcterms:W3CDTF">2016-07-28T15:01:00Z</dcterms:created>
  <dcterms:modified xsi:type="dcterms:W3CDTF">2016-08-04T10:08:00Z</dcterms:modified>
</cp:coreProperties>
</file>